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FFFFC" w14:textId="6E6CB4B3" w:rsidR="004521FC" w:rsidRDefault="00E32070" w:rsidP="004521FC">
      <w:pPr>
        <w:spacing w:after="0" w:line="240" w:lineRule="auto"/>
        <w:ind w:right="-284"/>
        <w:jc w:val="center"/>
        <w:rPr>
          <w:rFonts w:ascii="Segoe UI" w:eastAsiaTheme="minorHAnsi" w:hAnsi="Segoe UI" w:cs="Segoe UI"/>
          <w:b/>
          <w:bCs/>
          <w:color w:val="000000"/>
          <w:sz w:val="20"/>
          <w:szCs w:val="20"/>
          <w:lang w:eastAsia="en-US"/>
        </w:rPr>
      </w:pPr>
      <w:bookmarkStart w:id="0" w:name="_Hlk510605470"/>
      <w:r>
        <w:rPr>
          <w:rFonts w:ascii="Segoe UI" w:eastAsiaTheme="minorHAnsi" w:hAnsi="Segoe UI" w:cs="Segoe UI"/>
          <w:b/>
          <w:bCs/>
          <w:color w:val="000000"/>
          <w:sz w:val="20"/>
          <w:szCs w:val="20"/>
          <w:lang w:eastAsia="en-US"/>
        </w:rPr>
        <w:t>A</w:t>
      </w:r>
      <w:r w:rsidR="004521FC">
        <w:rPr>
          <w:rFonts w:ascii="Segoe UI" w:eastAsiaTheme="minorHAnsi" w:hAnsi="Segoe UI" w:cs="Segoe UI"/>
          <w:b/>
          <w:bCs/>
          <w:color w:val="000000"/>
          <w:sz w:val="20"/>
          <w:szCs w:val="20"/>
          <w:lang w:eastAsia="en-US"/>
        </w:rPr>
        <w:t>NEXO II</w:t>
      </w:r>
    </w:p>
    <w:p w14:paraId="7D7C4507" w14:textId="77777777" w:rsidR="004521FC" w:rsidRDefault="004521FC" w:rsidP="004521FC">
      <w:pPr>
        <w:spacing w:after="0" w:line="240" w:lineRule="auto"/>
        <w:ind w:right="-284"/>
        <w:jc w:val="center"/>
        <w:rPr>
          <w:rFonts w:ascii="Segoe UI" w:eastAsiaTheme="minorHAnsi" w:hAnsi="Segoe UI" w:cs="Segoe UI"/>
          <w:b/>
          <w:bCs/>
          <w:color w:val="000000"/>
          <w:sz w:val="20"/>
          <w:szCs w:val="20"/>
          <w:lang w:eastAsia="en-US"/>
        </w:rPr>
      </w:pPr>
      <w:r w:rsidRPr="000E0CAD">
        <w:rPr>
          <w:rFonts w:ascii="Segoe UI" w:eastAsiaTheme="minorHAnsi" w:hAnsi="Segoe UI" w:cs="Segoe UI"/>
          <w:b/>
          <w:bCs/>
          <w:color w:val="000000"/>
          <w:sz w:val="20"/>
          <w:szCs w:val="20"/>
          <w:lang w:eastAsia="en-US"/>
        </w:rPr>
        <w:t>MODELO DE PROPOSTA</w:t>
      </w:r>
    </w:p>
    <w:p w14:paraId="23711F9F" w14:textId="77777777" w:rsidR="004521FC" w:rsidRPr="000E0CAD" w:rsidRDefault="004521FC" w:rsidP="004521FC">
      <w:pPr>
        <w:spacing w:after="0" w:line="240" w:lineRule="auto"/>
        <w:ind w:right="-284"/>
        <w:jc w:val="center"/>
        <w:rPr>
          <w:rFonts w:ascii="Segoe UI" w:hAnsi="Segoe UI" w:cs="Segoe UI"/>
          <w:b/>
          <w:color w:val="000000" w:themeColor="text1"/>
          <w:sz w:val="20"/>
          <w:szCs w:val="20"/>
        </w:rPr>
      </w:pPr>
    </w:p>
    <w:p w14:paraId="45D6D6D3" w14:textId="32E2ED89" w:rsidR="004521FC" w:rsidRPr="000E0CAD" w:rsidRDefault="004521FC" w:rsidP="004521F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A5A770DC22E946DBA7A30883E45D1091"/>
          </w:placeholder>
          <w:dataBinding w:prefixMappings="xmlns:ns0='http://purl.org/dc/elements/1.1/' xmlns:ns1='http://schemas.openxmlformats.org/package/2006/metadata/core-properties' " w:xpath="/ns1:coreProperties[1]/ns0:title[1]" w:storeItemID="{6C3C8BC8-F283-45AE-878A-BAB7291924A1}"/>
          <w:text/>
        </w:sdtPr>
        <w:sdtEndPr/>
        <w:sdtContent>
          <w:r w:rsidR="0000007F">
            <w:rPr>
              <w:rFonts w:ascii="Segoe UI" w:hAnsi="Segoe UI" w:cs="Segoe UI"/>
              <w:b/>
              <w:color w:val="000000" w:themeColor="text1"/>
              <w:sz w:val="20"/>
              <w:szCs w:val="20"/>
            </w:rPr>
            <w:t>0290/2026</w:t>
          </w:r>
        </w:sdtContent>
      </w:sdt>
    </w:p>
    <w:p w14:paraId="5DFC421B" w14:textId="77777777" w:rsidR="004521FC" w:rsidRPr="000E0CAD" w:rsidRDefault="004521FC" w:rsidP="004521F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854152465"/>
          <w:placeholder>
            <w:docPart w:val="CDC25F47D79A4B58B0C6837F4EFE0EE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E0CAD">
            <w:rPr>
              <w:rStyle w:val="textodestaque1"/>
              <w:rFonts w:ascii="Segoe UI" w:eastAsia="Calibri" w:hAnsi="Segoe UI" w:cs="Segoe UI"/>
              <w:color w:val="000000" w:themeColor="text1"/>
              <w:sz w:val="20"/>
              <w:szCs w:val="20"/>
            </w:rPr>
            <w:t>CÓDIGO DA UASG: 929472</w:t>
          </w:r>
        </w:sdtContent>
      </w:sdt>
    </w:p>
    <w:p w14:paraId="3180DD67" w14:textId="3DA1844A" w:rsidR="004521FC" w:rsidRPr="000E0CAD" w:rsidRDefault="004521FC" w:rsidP="004521F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3547A93F2C084B308CC534CE59D6D276"/>
          </w:placeholder>
          <w:dataBinding w:prefixMappings="xmlns:ns0='http://schemas.microsoft.com/office/2006/coverPageProps' " w:xpath="/ns0:CoverPageProperties[1]/ns0:Abstract[1]" w:storeItemID="{55AF091B-3C7A-41E3-B477-F2FDAA23CFDA}"/>
          <w:text/>
        </w:sdtPr>
        <w:sdtEndPr/>
        <w:sdtContent>
          <w:r w:rsidR="00E63691">
            <w:rPr>
              <w:rFonts w:ascii="Segoe UI" w:hAnsi="Segoe UI" w:cs="Segoe UI"/>
              <w:b/>
              <w:color w:val="000000" w:themeColor="text1"/>
              <w:sz w:val="20"/>
              <w:szCs w:val="20"/>
            </w:rPr>
            <w:t xml:space="preserve"> 90.022/CPB/2026</w:t>
          </w:r>
        </w:sdtContent>
      </w:sdt>
    </w:p>
    <w:tbl>
      <w:tblPr>
        <w:tblW w:w="8831" w:type="dxa"/>
        <w:tblInd w:w="137" w:type="dxa"/>
        <w:tblLayout w:type="fixed"/>
        <w:tblLook w:val="0000" w:firstRow="0" w:lastRow="0" w:firstColumn="0" w:lastColumn="0" w:noHBand="0" w:noVBand="0"/>
      </w:tblPr>
      <w:tblGrid>
        <w:gridCol w:w="8831"/>
      </w:tblGrid>
      <w:tr w:rsidR="004521FC" w:rsidRPr="000E0CAD" w14:paraId="07BB4B7E" w14:textId="77777777" w:rsidTr="009D254A">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37BA78DB" w14:textId="036CA9AB" w:rsidR="004521FC" w:rsidRPr="000E0CAD" w:rsidRDefault="004521FC" w:rsidP="009D254A">
            <w:pPr>
              <w:pStyle w:val="Corpodetexto"/>
              <w:spacing w:after="0" w:line="240" w:lineRule="auto"/>
              <w:ind w:left="1168" w:right="176" w:hanging="992"/>
              <w:rPr>
                <w:rFonts w:ascii="Segoe UI" w:hAnsi="Segoe UI" w:cs="Segoe UI"/>
                <w:color w:val="000000" w:themeColor="text1"/>
              </w:rPr>
            </w:pPr>
            <w:r w:rsidRPr="000E0CAD">
              <w:rPr>
                <w:rFonts w:ascii="Segoe UI" w:hAnsi="Segoe UI" w:cs="Segoe UI"/>
                <w:b/>
              </w:rPr>
              <w:t xml:space="preserve">OBJETO: </w:t>
            </w:r>
            <w:sdt>
              <w:sdtPr>
                <w:rPr>
                  <w:rFonts w:ascii="Segoe UI" w:hAnsi="Segoe UI" w:cs="Segoe UI"/>
                  <w:b/>
                  <w:bCs/>
                </w:rPr>
                <w:alias w:val="Comentários"/>
                <w:tag w:val=""/>
                <w:id w:val="-92481265"/>
                <w:placeholder>
                  <w:docPart w:val="EFE4BDC1A1964E6AAED189052E2CFA0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6541D">
                  <w:rPr>
                    <w:rFonts w:ascii="Segoe UI" w:hAnsi="Segoe UI" w:cs="Segoe UI"/>
                    <w:b/>
                    <w:bCs/>
                  </w:rPr>
                  <w:t>Aquisição de Abraçadeira de Nylon e Fitas de Demarcação, para atender as demandas do Comitê Paralímpico Brasileiro, conforme especificações técnicas contidas no Termo de Referência.</w:t>
                </w:r>
              </w:sdtContent>
            </w:sdt>
          </w:p>
        </w:tc>
      </w:tr>
    </w:tbl>
    <w:p w14:paraId="374BE3C3" w14:textId="77777777" w:rsidR="004521FC" w:rsidRPr="000E0CAD" w:rsidRDefault="004521FC" w:rsidP="004521FC">
      <w:pPr>
        <w:pStyle w:val="PargrafodaLista"/>
        <w:spacing w:after="0" w:line="240" w:lineRule="auto"/>
        <w:ind w:left="1276" w:hanging="1276"/>
        <w:jc w:val="both"/>
        <w:rPr>
          <w:rFonts w:ascii="Segoe UI" w:hAnsi="Segoe UI" w:cs="Segoe UI"/>
          <w:b/>
          <w:color w:val="000000" w:themeColor="text1"/>
          <w:sz w:val="20"/>
          <w:szCs w:val="20"/>
        </w:rPr>
      </w:pPr>
    </w:p>
    <w:p w14:paraId="756D7226" w14:textId="77777777" w:rsidR="004521FC" w:rsidRPr="000E0CAD" w:rsidRDefault="004521FC" w:rsidP="004521FC">
      <w:pPr>
        <w:pStyle w:val="PargrafodaLista"/>
        <w:spacing w:after="0" w:line="240" w:lineRule="auto"/>
        <w:ind w:left="1276" w:hanging="1276"/>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AO COMITÊ PARALÍMPICO BRASILEIRO</w:t>
      </w:r>
    </w:p>
    <w:p w14:paraId="02C1127F" w14:textId="77777777" w:rsidR="004521FC" w:rsidRPr="000E0CAD" w:rsidRDefault="004521FC" w:rsidP="004521FC">
      <w:pPr>
        <w:pStyle w:val="PargrafodaLista"/>
        <w:spacing w:after="0" w:line="240" w:lineRule="auto"/>
        <w:ind w:left="1276" w:hanging="1276"/>
        <w:jc w:val="both"/>
        <w:rPr>
          <w:rFonts w:ascii="Segoe UI" w:hAnsi="Segoe UI" w:cs="Segoe UI"/>
          <w:bCs/>
          <w:color w:val="000000" w:themeColor="text1"/>
          <w:sz w:val="20"/>
          <w:szCs w:val="20"/>
        </w:rPr>
      </w:pPr>
    </w:p>
    <w:p w14:paraId="43EF3AD3" w14:textId="59535E4A" w:rsidR="004521FC" w:rsidRDefault="004521FC" w:rsidP="004521FC">
      <w:pPr>
        <w:pStyle w:val="PargrafodaLista"/>
        <w:spacing w:after="0" w:line="240" w:lineRule="auto"/>
        <w:ind w:left="142" w:hanging="142"/>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w:t>
      </w:r>
      <w:r w:rsidR="005170F9">
        <w:rPr>
          <w:rFonts w:ascii="Segoe UI" w:hAnsi="Segoe UI" w:cs="Segoe UI"/>
          <w:bCs/>
          <w:color w:val="000000" w:themeColor="text1"/>
          <w:sz w:val="20"/>
          <w:szCs w:val="20"/>
        </w:rPr>
        <w:t xml:space="preserve">o </w:t>
      </w:r>
      <w:r w:rsidRPr="000E0CAD">
        <w:rPr>
          <w:rFonts w:ascii="Segoe UI" w:hAnsi="Segoe UI" w:cs="Segoe UI"/>
          <w:bCs/>
          <w:color w:val="000000" w:themeColor="text1"/>
          <w:sz w:val="20"/>
          <w:szCs w:val="20"/>
        </w:rPr>
        <w:t>Termo de Contrato</w:t>
      </w:r>
      <w:r w:rsidR="005170F9">
        <w:rPr>
          <w:rFonts w:ascii="Segoe UI" w:hAnsi="Segoe UI" w:cs="Segoe UI"/>
          <w:bCs/>
          <w:color w:val="000000" w:themeColor="text1"/>
          <w:sz w:val="20"/>
          <w:szCs w:val="20"/>
        </w:rPr>
        <w:t>/Ordem de Compra</w:t>
      </w:r>
      <w:r w:rsidRPr="000E0CAD">
        <w:rPr>
          <w:rFonts w:ascii="Segoe UI" w:hAnsi="Segoe UI" w:cs="Segoe UI"/>
          <w:bCs/>
          <w:color w:val="000000" w:themeColor="text1"/>
          <w:sz w:val="20"/>
          <w:szCs w:val="20"/>
        </w:rPr>
        <w:t xml:space="preserve"> junto ao Comitê Paralímpico Brasileiro, em estrito cumprimento ao previsto no edital de </w:t>
      </w:r>
      <w:r w:rsidRPr="00BE5327">
        <w:rPr>
          <w:rFonts w:ascii="Segoe UI" w:hAnsi="Segoe UI" w:cs="Segoe UI"/>
          <w:b/>
          <w:color w:val="000000" w:themeColor="text1"/>
          <w:sz w:val="20"/>
          <w:szCs w:val="20"/>
        </w:rPr>
        <w:t>Pregão Eletrônico nº 90.</w:t>
      </w:r>
      <w:r w:rsidR="00BE5327" w:rsidRPr="00BE5327">
        <w:rPr>
          <w:rFonts w:ascii="Segoe UI" w:hAnsi="Segoe UI" w:cs="Segoe UI"/>
          <w:b/>
          <w:color w:val="000000" w:themeColor="text1"/>
          <w:sz w:val="20"/>
          <w:szCs w:val="20"/>
        </w:rPr>
        <w:t>0</w:t>
      </w:r>
      <w:r w:rsidR="00E63691">
        <w:rPr>
          <w:rFonts w:ascii="Segoe UI" w:hAnsi="Segoe UI" w:cs="Segoe UI"/>
          <w:b/>
          <w:color w:val="000000" w:themeColor="text1"/>
          <w:sz w:val="20"/>
          <w:szCs w:val="20"/>
        </w:rPr>
        <w:t>22</w:t>
      </w:r>
      <w:r w:rsidRPr="00BE5327">
        <w:rPr>
          <w:rFonts w:ascii="Segoe UI" w:hAnsi="Segoe UI" w:cs="Segoe UI"/>
          <w:b/>
          <w:color w:val="000000" w:themeColor="text1"/>
          <w:sz w:val="20"/>
          <w:szCs w:val="20"/>
        </w:rPr>
        <w:t>/CPB/202</w:t>
      </w:r>
      <w:r w:rsidR="00BE5327" w:rsidRPr="00BE5327">
        <w:rPr>
          <w:rFonts w:ascii="Segoe UI" w:hAnsi="Segoe UI" w:cs="Segoe UI"/>
          <w:b/>
          <w:color w:val="000000" w:themeColor="text1"/>
          <w:sz w:val="20"/>
          <w:szCs w:val="20"/>
        </w:rPr>
        <w:t>6</w:t>
      </w:r>
      <w:r w:rsidRPr="000E0CAD">
        <w:rPr>
          <w:rFonts w:ascii="Segoe UI" w:hAnsi="Segoe UI" w:cs="Segoe UI"/>
          <w:bCs/>
          <w:color w:val="000000" w:themeColor="text1"/>
          <w:sz w:val="20"/>
          <w:szCs w:val="20"/>
        </w:rPr>
        <w:t xml:space="preserve"> e seus anexos, praticando os valores abaixo discriminados:</w:t>
      </w:r>
    </w:p>
    <w:p w14:paraId="4BB07C55" w14:textId="77777777" w:rsidR="004521FC" w:rsidRDefault="004521FC" w:rsidP="004521FC">
      <w:pPr>
        <w:pStyle w:val="PargrafodaLista"/>
        <w:spacing w:after="0" w:line="240" w:lineRule="auto"/>
        <w:ind w:left="142" w:hanging="142"/>
        <w:jc w:val="both"/>
        <w:rPr>
          <w:rFonts w:ascii="Segoe UI" w:hAnsi="Segoe UI" w:cs="Segoe UI"/>
          <w:bCs/>
          <w:color w:val="000000" w:themeColor="text1"/>
          <w:sz w:val="20"/>
          <w:szCs w:val="20"/>
        </w:rPr>
      </w:pPr>
    </w:p>
    <w:tbl>
      <w:tblPr>
        <w:tblW w:w="5000" w:type="pct"/>
        <w:tblCellMar>
          <w:left w:w="70" w:type="dxa"/>
          <w:right w:w="70" w:type="dxa"/>
        </w:tblCellMar>
        <w:tblLook w:val="04A0" w:firstRow="1" w:lastRow="0" w:firstColumn="1" w:lastColumn="0" w:noHBand="0" w:noVBand="1"/>
      </w:tblPr>
      <w:tblGrid>
        <w:gridCol w:w="619"/>
        <w:gridCol w:w="3776"/>
        <w:gridCol w:w="1098"/>
        <w:gridCol w:w="806"/>
        <w:gridCol w:w="870"/>
        <w:gridCol w:w="871"/>
        <w:gridCol w:w="869"/>
      </w:tblGrid>
      <w:tr w:rsidR="00BB2588" w:rsidRPr="00BB2588" w14:paraId="6D7C6F80" w14:textId="77777777" w:rsidTr="00BB2588">
        <w:trPr>
          <w:trHeight w:val="330"/>
        </w:trPr>
        <w:tc>
          <w:tcPr>
            <w:tcW w:w="5000" w:type="pct"/>
            <w:gridSpan w:val="7"/>
            <w:tcBorders>
              <w:top w:val="single" w:sz="8" w:space="0" w:color="000000"/>
              <w:left w:val="single" w:sz="8" w:space="0" w:color="000000"/>
              <w:bottom w:val="single" w:sz="8" w:space="0" w:color="000000"/>
              <w:right w:val="single" w:sz="8" w:space="0" w:color="000000"/>
            </w:tcBorders>
            <w:shd w:val="clear" w:color="000000" w:fill="BDD6EE"/>
            <w:vAlign w:val="center"/>
            <w:hideMark/>
          </w:tcPr>
          <w:p w14:paraId="006994C1" w14:textId="77777777" w:rsidR="00BB2588" w:rsidRPr="00BB2588" w:rsidRDefault="00BB2588" w:rsidP="00BB2588">
            <w:pPr>
              <w:spacing w:after="0" w:line="240" w:lineRule="auto"/>
              <w:jc w:val="center"/>
              <w:rPr>
                <w:rFonts w:ascii="Segoe UI" w:hAnsi="Segoe UI" w:cs="Segoe UI"/>
                <w:b/>
                <w:bCs/>
                <w:color w:val="000000"/>
                <w:sz w:val="20"/>
                <w:szCs w:val="20"/>
              </w:rPr>
            </w:pPr>
            <w:r w:rsidRPr="00BB2588">
              <w:rPr>
                <w:rFonts w:ascii="Segoe UI" w:hAnsi="Segoe UI" w:cs="Segoe UI"/>
                <w:b/>
                <w:bCs/>
                <w:sz w:val="20"/>
                <w:szCs w:val="20"/>
              </w:rPr>
              <w:t>GRUPO 1</w:t>
            </w:r>
          </w:p>
        </w:tc>
      </w:tr>
      <w:tr w:rsidR="00BB2588" w:rsidRPr="00BB2588" w14:paraId="1223660F" w14:textId="77777777" w:rsidTr="00BB2588">
        <w:trPr>
          <w:trHeight w:val="650"/>
        </w:trPr>
        <w:tc>
          <w:tcPr>
            <w:tcW w:w="273" w:type="pct"/>
            <w:tcBorders>
              <w:top w:val="nil"/>
              <w:left w:val="single" w:sz="8" w:space="0" w:color="000000"/>
              <w:bottom w:val="single" w:sz="8" w:space="0" w:color="000000"/>
              <w:right w:val="single" w:sz="8" w:space="0" w:color="000000"/>
            </w:tcBorders>
            <w:shd w:val="clear" w:color="000000" w:fill="BDD6EE"/>
            <w:vAlign w:val="center"/>
            <w:hideMark/>
          </w:tcPr>
          <w:p w14:paraId="59CE74F7" w14:textId="77777777" w:rsidR="00BB2588" w:rsidRPr="00BB2588" w:rsidRDefault="00BB2588" w:rsidP="00BB2588">
            <w:pPr>
              <w:spacing w:after="0" w:line="240" w:lineRule="auto"/>
              <w:jc w:val="center"/>
              <w:rPr>
                <w:rFonts w:ascii="Segoe UI" w:hAnsi="Segoe UI" w:cs="Segoe UI"/>
                <w:b/>
                <w:bCs/>
                <w:color w:val="000000"/>
                <w:sz w:val="20"/>
                <w:szCs w:val="20"/>
              </w:rPr>
            </w:pPr>
            <w:r w:rsidRPr="00BB2588">
              <w:rPr>
                <w:rFonts w:ascii="Segoe UI" w:hAnsi="Segoe UI" w:cs="Segoe UI"/>
                <w:b/>
                <w:bCs/>
                <w:sz w:val="20"/>
                <w:szCs w:val="20"/>
              </w:rPr>
              <w:t>ITEM</w:t>
            </w:r>
          </w:p>
        </w:tc>
        <w:tc>
          <w:tcPr>
            <w:tcW w:w="2143" w:type="pct"/>
            <w:tcBorders>
              <w:top w:val="nil"/>
              <w:left w:val="nil"/>
              <w:bottom w:val="single" w:sz="8" w:space="0" w:color="000000"/>
              <w:right w:val="single" w:sz="8" w:space="0" w:color="000000"/>
            </w:tcBorders>
            <w:shd w:val="clear" w:color="000000" w:fill="BDD6EE"/>
            <w:vAlign w:val="center"/>
            <w:hideMark/>
          </w:tcPr>
          <w:p w14:paraId="606A0C82" w14:textId="77777777" w:rsidR="00BB2588" w:rsidRPr="00BB2588" w:rsidRDefault="00BB2588" w:rsidP="00BB2588">
            <w:pPr>
              <w:spacing w:after="0" w:line="240" w:lineRule="auto"/>
              <w:jc w:val="center"/>
              <w:rPr>
                <w:rFonts w:ascii="Segoe UI" w:hAnsi="Segoe UI" w:cs="Segoe UI"/>
                <w:b/>
                <w:bCs/>
                <w:color w:val="000000"/>
                <w:sz w:val="20"/>
                <w:szCs w:val="20"/>
              </w:rPr>
            </w:pPr>
            <w:r w:rsidRPr="00BB2588">
              <w:rPr>
                <w:rFonts w:ascii="Segoe UI" w:hAnsi="Segoe UI" w:cs="Segoe UI"/>
                <w:b/>
                <w:bCs/>
                <w:sz w:val="20"/>
                <w:szCs w:val="20"/>
              </w:rPr>
              <w:t>DESCRIÇÃO</w:t>
            </w:r>
          </w:p>
        </w:tc>
        <w:tc>
          <w:tcPr>
            <w:tcW w:w="573" w:type="pct"/>
            <w:tcBorders>
              <w:top w:val="nil"/>
              <w:left w:val="nil"/>
              <w:bottom w:val="single" w:sz="8" w:space="0" w:color="000000"/>
              <w:right w:val="single" w:sz="8" w:space="0" w:color="000000"/>
            </w:tcBorders>
            <w:shd w:val="clear" w:color="000000" w:fill="BDD6EE"/>
            <w:vAlign w:val="center"/>
            <w:hideMark/>
          </w:tcPr>
          <w:p w14:paraId="5F6EBCD4" w14:textId="77777777" w:rsidR="00BB2588" w:rsidRPr="00BB2588" w:rsidRDefault="00BB2588" w:rsidP="00BB2588">
            <w:pPr>
              <w:spacing w:after="0" w:line="240" w:lineRule="auto"/>
              <w:jc w:val="center"/>
              <w:rPr>
                <w:rFonts w:ascii="Segoe UI" w:hAnsi="Segoe UI" w:cs="Segoe UI"/>
                <w:b/>
                <w:bCs/>
                <w:color w:val="000000"/>
                <w:sz w:val="20"/>
                <w:szCs w:val="20"/>
              </w:rPr>
            </w:pPr>
            <w:r w:rsidRPr="00BB2588">
              <w:rPr>
                <w:rFonts w:ascii="Segoe UI" w:hAnsi="Segoe UI" w:cs="Segoe UI"/>
                <w:b/>
                <w:bCs/>
                <w:sz w:val="20"/>
                <w:szCs w:val="20"/>
              </w:rPr>
              <w:t>UNIDADE DE MEDIDA</w:t>
            </w:r>
          </w:p>
        </w:tc>
        <w:tc>
          <w:tcPr>
            <w:tcW w:w="476" w:type="pct"/>
            <w:tcBorders>
              <w:top w:val="nil"/>
              <w:left w:val="nil"/>
              <w:bottom w:val="single" w:sz="8" w:space="0" w:color="000000"/>
              <w:right w:val="single" w:sz="8" w:space="0" w:color="000000"/>
            </w:tcBorders>
            <w:shd w:val="clear" w:color="000000" w:fill="BDD6EE"/>
            <w:vAlign w:val="center"/>
            <w:hideMark/>
          </w:tcPr>
          <w:p w14:paraId="364EF68B" w14:textId="77777777" w:rsidR="00BB2588" w:rsidRPr="00BB2588" w:rsidRDefault="00BB2588" w:rsidP="00BB2588">
            <w:pPr>
              <w:spacing w:after="0" w:line="240" w:lineRule="auto"/>
              <w:jc w:val="center"/>
              <w:rPr>
                <w:rFonts w:ascii="Segoe UI" w:hAnsi="Segoe UI" w:cs="Segoe UI"/>
                <w:b/>
                <w:bCs/>
                <w:color w:val="000000"/>
                <w:sz w:val="20"/>
                <w:szCs w:val="20"/>
              </w:rPr>
            </w:pPr>
            <w:r w:rsidRPr="00BB2588">
              <w:rPr>
                <w:rFonts w:ascii="Segoe UI" w:hAnsi="Segoe UI" w:cs="Segoe UI"/>
                <w:b/>
                <w:bCs/>
                <w:sz w:val="20"/>
                <w:szCs w:val="20"/>
              </w:rPr>
              <w:t>QTD</w:t>
            </w:r>
          </w:p>
        </w:tc>
        <w:tc>
          <w:tcPr>
            <w:tcW w:w="512" w:type="pct"/>
            <w:tcBorders>
              <w:top w:val="nil"/>
              <w:left w:val="nil"/>
              <w:bottom w:val="single" w:sz="8" w:space="0" w:color="000000"/>
              <w:right w:val="single" w:sz="8" w:space="0" w:color="000000"/>
            </w:tcBorders>
            <w:shd w:val="clear" w:color="000000" w:fill="BDD6EE"/>
            <w:vAlign w:val="center"/>
            <w:hideMark/>
          </w:tcPr>
          <w:p w14:paraId="0E55110F" w14:textId="77777777" w:rsidR="00BB2588" w:rsidRPr="00BB2588" w:rsidRDefault="00BB2588" w:rsidP="00BB2588">
            <w:pPr>
              <w:spacing w:after="0" w:line="240" w:lineRule="auto"/>
              <w:jc w:val="center"/>
              <w:rPr>
                <w:rFonts w:ascii="Segoe UI" w:hAnsi="Segoe UI" w:cs="Segoe UI"/>
                <w:b/>
                <w:bCs/>
                <w:color w:val="000000"/>
                <w:sz w:val="20"/>
                <w:szCs w:val="20"/>
              </w:rPr>
            </w:pPr>
            <w:r w:rsidRPr="00BB2588">
              <w:rPr>
                <w:rFonts w:ascii="Segoe UI" w:hAnsi="Segoe UI" w:cs="Segoe UI"/>
                <w:b/>
                <w:bCs/>
                <w:color w:val="000000"/>
                <w:sz w:val="20"/>
                <w:szCs w:val="20"/>
              </w:rPr>
              <w:t>MARCA</w:t>
            </w:r>
          </w:p>
        </w:tc>
        <w:tc>
          <w:tcPr>
            <w:tcW w:w="512" w:type="pct"/>
            <w:tcBorders>
              <w:top w:val="nil"/>
              <w:left w:val="nil"/>
              <w:bottom w:val="single" w:sz="8" w:space="0" w:color="000000"/>
              <w:right w:val="single" w:sz="8" w:space="0" w:color="000000"/>
            </w:tcBorders>
            <w:shd w:val="clear" w:color="000000" w:fill="BDD6EE"/>
            <w:vAlign w:val="center"/>
            <w:hideMark/>
          </w:tcPr>
          <w:p w14:paraId="707C28C4" w14:textId="77777777" w:rsidR="00BB2588" w:rsidRPr="00BB2588" w:rsidRDefault="00BB2588" w:rsidP="00BB2588">
            <w:pPr>
              <w:spacing w:after="0" w:line="240" w:lineRule="auto"/>
              <w:jc w:val="center"/>
              <w:rPr>
                <w:rFonts w:ascii="Segoe UI" w:hAnsi="Segoe UI" w:cs="Segoe UI"/>
                <w:b/>
                <w:bCs/>
                <w:color w:val="000000"/>
                <w:sz w:val="20"/>
                <w:szCs w:val="20"/>
              </w:rPr>
            </w:pPr>
            <w:r w:rsidRPr="00BB2588">
              <w:rPr>
                <w:rFonts w:ascii="Segoe UI" w:hAnsi="Segoe UI" w:cs="Segoe UI"/>
                <w:b/>
                <w:bCs/>
                <w:color w:val="000000"/>
                <w:sz w:val="20"/>
                <w:szCs w:val="20"/>
              </w:rPr>
              <w:t>VALOR UNIR R$</w:t>
            </w:r>
          </w:p>
        </w:tc>
        <w:tc>
          <w:tcPr>
            <w:tcW w:w="512" w:type="pct"/>
            <w:tcBorders>
              <w:top w:val="nil"/>
              <w:left w:val="nil"/>
              <w:bottom w:val="single" w:sz="8" w:space="0" w:color="000000"/>
              <w:right w:val="single" w:sz="8" w:space="0" w:color="000000"/>
            </w:tcBorders>
            <w:shd w:val="clear" w:color="000000" w:fill="BDD6EE"/>
            <w:vAlign w:val="center"/>
            <w:hideMark/>
          </w:tcPr>
          <w:p w14:paraId="6634C982" w14:textId="77777777" w:rsidR="00BB2588" w:rsidRPr="00BB2588" w:rsidRDefault="00BB2588" w:rsidP="00BB2588">
            <w:pPr>
              <w:spacing w:after="0" w:line="240" w:lineRule="auto"/>
              <w:jc w:val="center"/>
              <w:rPr>
                <w:rFonts w:ascii="Segoe UI" w:hAnsi="Segoe UI" w:cs="Segoe UI"/>
                <w:b/>
                <w:bCs/>
                <w:color w:val="000000"/>
                <w:sz w:val="20"/>
                <w:szCs w:val="20"/>
              </w:rPr>
            </w:pPr>
            <w:r w:rsidRPr="00BB2588">
              <w:rPr>
                <w:rFonts w:ascii="Segoe UI" w:hAnsi="Segoe UI" w:cs="Segoe UI"/>
                <w:b/>
                <w:bCs/>
                <w:color w:val="000000"/>
                <w:sz w:val="20"/>
                <w:szCs w:val="20"/>
              </w:rPr>
              <w:t>VALOR TOTAL R$</w:t>
            </w:r>
          </w:p>
        </w:tc>
      </w:tr>
      <w:tr w:rsidR="00BB2588" w:rsidRPr="00BB2588" w14:paraId="0BA3A3C1" w14:textId="77777777" w:rsidTr="00BB2588">
        <w:trPr>
          <w:trHeight w:val="960"/>
        </w:trPr>
        <w:tc>
          <w:tcPr>
            <w:tcW w:w="273" w:type="pct"/>
            <w:vMerge w:val="restart"/>
            <w:tcBorders>
              <w:top w:val="nil"/>
              <w:left w:val="single" w:sz="8" w:space="0" w:color="000000"/>
              <w:bottom w:val="single" w:sz="8" w:space="0" w:color="000000"/>
              <w:right w:val="single" w:sz="8" w:space="0" w:color="000000"/>
            </w:tcBorders>
            <w:vAlign w:val="center"/>
            <w:hideMark/>
          </w:tcPr>
          <w:p w14:paraId="730EFB27"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1</w:t>
            </w:r>
          </w:p>
        </w:tc>
        <w:tc>
          <w:tcPr>
            <w:tcW w:w="2143" w:type="pct"/>
            <w:tcBorders>
              <w:top w:val="nil"/>
              <w:left w:val="nil"/>
              <w:bottom w:val="nil"/>
              <w:right w:val="single" w:sz="8" w:space="0" w:color="000000"/>
            </w:tcBorders>
            <w:vAlign w:val="center"/>
            <w:hideMark/>
          </w:tcPr>
          <w:p w14:paraId="20C5FFBB" w14:textId="77777777" w:rsidR="00BB2588" w:rsidRPr="00BB2588" w:rsidRDefault="00BB2588" w:rsidP="00BB2588">
            <w:pPr>
              <w:spacing w:after="0" w:line="240" w:lineRule="auto"/>
              <w:jc w:val="both"/>
              <w:rPr>
                <w:rFonts w:ascii="Segoe UI" w:hAnsi="Segoe UI" w:cs="Segoe UI"/>
                <w:b/>
                <w:bCs/>
                <w:color w:val="000000"/>
                <w:sz w:val="20"/>
                <w:szCs w:val="20"/>
              </w:rPr>
            </w:pPr>
            <w:bookmarkStart w:id="1" w:name="RANGE!B4"/>
            <w:r w:rsidRPr="00BB2588">
              <w:rPr>
                <w:rFonts w:ascii="Segoe UI" w:hAnsi="Segoe UI" w:cs="Segoe UI"/>
                <w:b/>
                <w:bCs/>
                <w:color w:val="000000"/>
                <w:sz w:val="20"/>
                <w:szCs w:val="20"/>
              </w:rPr>
              <w:t>AQUISIÇÃO DE 600 PACOTES COM 100 UNIDADES DE ABRAÇADEIRAS DE NYLON CADA, COM A SEGUINTE DESCRIÇÃO ABAIXO:</w:t>
            </w:r>
            <w:bookmarkEnd w:id="1"/>
          </w:p>
        </w:tc>
        <w:tc>
          <w:tcPr>
            <w:tcW w:w="573" w:type="pct"/>
            <w:vMerge w:val="restart"/>
            <w:tcBorders>
              <w:top w:val="nil"/>
              <w:left w:val="single" w:sz="8" w:space="0" w:color="000000"/>
              <w:bottom w:val="single" w:sz="8" w:space="0" w:color="000000"/>
              <w:right w:val="single" w:sz="8" w:space="0" w:color="000000"/>
            </w:tcBorders>
            <w:vAlign w:val="center"/>
            <w:hideMark/>
          </w:tcPr>
          <w:p w14:paraId="66F06673"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PACOTE C/ 100 UNIDADES</w:t>
            </w:r>
          </w:p>
        </w:tc>
        <w:tc>
          <w:tcPr>
            <w:tcW w:w="476" w:type="pct"/>
            <w:vMerge w:val="restart"/>
            <w:tcBorders>
              <w:top w:val="nil"/>
              <w:left w:val="single" w:sz="8" w:space="0" w:color="000000"/>
              <w:bottom w:val="single" w:sz="8" w:space="0" w:color="000000"/>
              <w:right w:val="single" w:sz="8" w:space="0" w:color="000000"/>
            </w:tcBorders>
            <w:vAlign w:val="center"/>
            <w:hideMark/>
          </w:tcPr>
          <w:p w14:paraId="2F97287D"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600</w:t>
            </w:r>
          </w:p>
        </w:tc>
        <w:tc>
          <w:tcPr>
            <w:tcW w:w="512" w:type="pct"/>
            <w:vMerge w:val="restart"/>
            <w:tcBorders>
              <w:top w:val="nil"/>
              <w:left w:val="single" w:sz="8" w:space="0" w:color="000000"/>
              <w:bottom w:val="single" w:sz="8" w:space="0" w:color="000000"/>
              <w:right w:val="single" w:sz="8" w:space="0" w:color="000000"/>
            </w:tcBorders>
            <w:vAlign w:val="center"/>
            <w:hideMark/>
          </w:tcPr>
          <w:p w14:paraId="54F90DAA"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 </w:t>
            </w:r>
          </w:p>
        </w:tc>
        <w:tc>
          <w:tcPr>
            <w:tcW w:w="512" w:type="pct"/>
            <w:vMerge w:val="restart"/>
            <w:tcBorders>
              <w:top w:val="nil"/>
              <w:left w:val="single" w:sz="8" w:space="0" w:color="000000"/>
              <w:bottom w:val="single" w:sz="8" w:space="0" w:color="000000"/>
              <w:right w:val="single" w:sz="8" w:space="0" w:color="000000"/>
            </w:tcBorders>
            <w:vAlign w:val="center"/>
            <w:hideMark/>
          </w:tcPr>
          <w:p w14:paraId="718E0CD2"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c>
          <w:tcPr>
            <w:tcW w:w="512" w:type="pct"/>
            <w:vMerge w:val="restart"/>
            <w:tcBorders>
              <w:top w:val="nil"/>
              <w:left w:val="single" w:sz="8" w:space="0" w:color="000000"/>
              <w:bottom w:val="single" w:sz="8" w:space="0" w:color="000000"/>
              <w:right w:val="single" w:sz="8" w:space="0" w:color="000000"/>
            </w:tcBorders>
            <w:vAlign w:val="center"/>
            <w:hideMark/>
          </w:tcPr>
          <w:p w14:paraId="718EBADD"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r>
      <w:tr w:rsidR="00BB2588" w:rsidRPr="00BB2588" w14:paraId="372E2AA3" w14:textId="77777777" w:rsidTr="00BB2588">
        <w:trPr>
          <w:trHeight w:val="960"/>
        </w:trPr>
        <w:tc>
          <w:tcPr>
            <w:tcW w:w="273" w:type="pct"/>
            <w:vMerge/>
            <w:tcBorders>
              <w:top w:val="nil"/>
              <w:left w:val="single" w:sz="8" w:space="0" w:color="000000"/>
              <w:bottom w:val="single" w:sz="8" w:space="0" w:color="000000"/>
              <w:right w:val="single" w:sz="8" w:space="0" w:color="000000"/>
            </w:tcBorders>
            <w:vAlign w:val="center"/>
            <w:hideMark/>
          </w:tcPr>
          <w:p w14:paraId="1FCDD325" w14:textId="77777777" w:rsidR="00BB2588" w:rsidRPr="00BB2588" w:rsidRDefault="00BB2588" w:rsidP="00BB2588">
            <w:pPr>
              <w:spacing w:after="0" w:line="240" w:lineRule="auto"/>
              <w:rPr>
                <w:rFonts w:ascii="Segoe UI" w:hAnsi="Segoe UI" w:cs="Segoe UI"/>
                <w:color w:val="000000"/>
                <w:sz w:val="20"/>
                <w:szCs w:val="20"/>
              </w:rPr>
            </w:pPr>
          </w:p>
        </w:tc>
        <w:tc>
          <w:tcPr>
            <w:tcW w:w="2143" w:type="pct"/>
            <w:tcBorders>
              <w:top w:val="nil"/>
              <w:left w:val="nil"/>
              <w:bottom w:val="nil"/>
              <w:right w:val="single" w:sz="8" w:space="0" w:color="000000"/>
            </w:tcBorders>
            <w:vAlign w:val="center"/>
            <w:hideMark/>
          </w:tcPr>
          <w:p w14:paraId="3629F67A" w14:textId="77777777" w:rsidR="00BB2588" w:rsidRPr="00BB2588" w:rsidRDefault="00BB2588" w:rsidP="00BB2588">
            <w:pPr>
              <w:spacing w:after="0" w:line="240" w:lineRule="auto"/>
              <w:jc w:val="both"/>
              <w:rPr>
                <w:rFonts w:ascii="Segoe UI" w:hAnsi="Segoe UI" w:cs="Segoe UI"/>
                <w:color w:val="000000"/>
                <w:sz w:val="20"/>
                <w:szCs w:val="20"/>
              </w:rPr>
            </w:pPr>
            <w:r w:rsidRPr="00BB2588">
              <w:rPr>
                <w:rFonts w:ascii="Segoe UI" w:hAnsi="Segoe UI" w:cs="Segoe UI"/>
                <w:color w:val="000000"/>
                <w:sz w:val="20"/>
                <w:szCs w:val="20"/>
              </w:rPr>
              <w:t>Medida: Comprimento entre 280mm e 300mm X Largura entre 4,7 e 4,8mm, Produzida com: Nylon 6.6, Tensão mínima de ruptura: 22Kgf.</w:t>
            </w:r>
          </w:p>
        </w:tc>
        <w:tc>
          <w:tcPr>
            <w:tcW w:w="573" w:type="pct"/>
            <w:vMerge/>
            <w:tcBorders>
              <w:top w:val="nil"/>
              <w:left w:val="single" w:sz="8" w:space="0" w:color="000000"/>
              <w:bottom w:val="single" w:sz="8" w:space="0" w:color="000000"/>
              <w:right w:val="single" w:sz="8" w:space="0" w:color="000000"/>
            </w:tcBorders>
            <w:vAlign w:val="center"/>
            <w:hideMark/>
          </w:tcPr>
          <w:p w14:paraId="02E17D77" w14:textId="77777777" w:rsidR="00BB2588" w:rsidRPr="00BB2588" w:rsidRDefault="00BB2588" w:rsidP="00BB2588">
            <w:pPr>
              <w:spacing w:after="0" w:line="240" w:lineRule="auto"/>
              <w:rPr>
                <w:rFonts w:ascii="Segoe UI" w:hAnsi="Segoe UI" w:cs="Segoe UI"/>
                <w:color w:val="000000"/>
                <w:sz w:val="20"/>
                <w:szCs w:val="20"/>
              </w:rPr>
            </w:pPr>
          </w:p>
        </w:tc>
        <w:tc>
          <w:tcPr>
            <w:tcW w:w="476" w:type="pct"/>
            <w:vMerge/>
            <w:tcBorders>
              <w:top w:val="nil"/>
              <w:left w:val="single" w:sz="8" w:space="0" w:color="000000"/>
              <w:bottom w:val="single" w:sz="8" w:space="0" w:color="000000"/>
              <w:right w:val="single" w:sz="8" w:space="0" w:color="000000"/>
            </w:tcBorders>
            <w:vAlign w:val="center"/>
            <w:hideMark/>
          </w:tcPr>
          <w:p w14:paraId="1F96FB39" w14:textId="77777777" w:rsidR="00BB2588" w:rsidRPr="00BB2588" w:rsidRDefault="00BB2588" w:rsidP="00BB2588">
            <w:pPr>
              <w:spacing w:after="0" w:line="240" w:lineRule="auto"/>
              <w:rPr>
                <w:rFonts w:ascii="Segoe UI" w:hAnsi="Segoe UI" w:cs="Segoe UI"/>
                <w:color w:val="000000"/>
                <w:sz w:val="20"/>
                <w:szCs w:val="20"/>
              </w:rPr>
            </w:pPr>
          </w:p>
        </w:tc>
        <w:tc>
          <w:tcPr>
            <w:tcW w:w="512" w:type="pct"/>
            <w:vMerge/>
            <w:tcBorders>
              <w:top w:val="nil"/>
              <w:left w:val="single" w:sz="8" w:space="0" w:color="000000"/>
              <w:bottom w:val="single" w:sz="8" w:space="0" w:color="000000"/>
              <w:right w:val="single" w:sz="8" w:space="0" w:color="000000"/>
            </w:tcBorders>
            <w:vAlign w:val="center"/>
            <w:hideMark/>
          </w:tcPr>
          <w:p w14:paraId="7E308E00" w14:textId="77777777" w:rsidR="00BB2588" w:rsidRPr="00BB2588" w:rsidRDefault="00BB2588" w:rsidP="00BB2588">
            <w:pPr>
              <w:spacing w:after="0" w:line="240" w:lineRule="auto"/>
              <w:rPr>
                <w:rFonts w:ascii="Segoe UI" w:hAnsi="Segoe UI" w:cs="Segoe UI"/>
                <w:color w:val="000000"/>
                <w:sz w:val="20"/>
                <w:szCs w:val="20"/>
              </w:rPr>
            </w:pPr>
          </w:p>
        </w:tc>
        <w:tc>
          <w:tcPr>
            <w:tcW w:w="512" w:type="pct"/>
            <w:vMerge/>
            <w:tcBorders>
              <w:top w:val="nil"/>
              <w:left w:val="single" w:sz="8" w:space="0" w:color="000000"/>
              <w:bottom w:val="single" w:sz="8" w:space="0" w:color="000000"/>
              <w:right w:val="single" w:sz="8" w:space="0" w:color="000000"/>
            </w:tcBorders>
            <w:vAlign w:val="center"/>
            <w:hideMark/>
          </w:tcPr>
          <w:p w14:paraId="27C4941B" w14:textId="77777777" w:rsidR="00BB2588" w:rsidRPr="00BB2588" w:rsidRDefault="00BB2588" w:rsidP="00BB2588">
            <w:pPr>
              <w:spacing w:after="0" w:line="240" w:lineRule="auto"/>
              <w:rPr>
                <w:rFonts w:ascii="Segoe UI" w:hAnsi="Segoe UI" w:cs="Segoe UI"/>
                <w:color w:val="000000"/>
                <w:sz w:val="20"/>
                <w:szCs w:val="20"/>
              </w:rPr>
            </w:pPr>
          </w:p>
        </w:tc>
        <w:tc>
          <w:tcPr>
            <w:tcW w:w="512" w:type="pct"/>
            <w:vMerge/>
            <w:tcBorders>
              <w:top w:val="nil"/>
              <w:left w:val="single" w:sz="8" w:space="0" w:color="000000"/>
              <w:bottom w:val="single" w:sz="8" w:space="0" w:color="000000"/>
              <w:right w:val="single" w:sz="8" w:space="0" w:color="000000"/>
            </w:tcBorders>
            <w:vAlign w:val="center"/>
            <w:hideMark/>
          </w:tcPr>
          <w:p w14:paraId="3B729E42" w14:textId="77777777" w:rsidR="00BB2588" w:rsidRPr="00BB2588" w:rsidRDefault="00BB2588" w:rsidP="00BB2588">
            <w:pPr>
              <w:spacing w:after="0" w:line="240" w:lineRule="auto"/>
              <w:rPr>
                <w:rFonts w:ascii="Segoe UI" w:hAnsi="Segoe UI" w:cs="Segoe UI"/>
                <w:color w:val="000000"/>
                <w:sz w:val="20"/>
                <w:szCs w:val="20"/>
              </w:rPr>
            </w:pPr>
          </w:p>
        </w:tc>
      </w:tr>
      <w:tr w:rsidR="00BB2588" w:rsidRPr="00BB2588" w14:paraId="756919DE" w14:textId="77777777" w:rsidTr="00BB2588">
        <w:trPr>
          <w:trHeight w:val="330"/>
        </w:trPr>
        <w:tc>
          <w:tcPr>
            <w:tcW w:w="273" w:type="pct"/>
            <w:vMerge/>
            <w:tcBorders>
              <w:top w:val="nil"/>
              <w:left w:val="single" w:sz="8" w:space="0" w:color="000000"/>
              <w:bottom w:val="single" w:sz="8" w:space="0" w:color="000000"/>
              <w:right w:val="single" w:sz="8" w:space="0" w:color="000000"/>
            </w:tcBorders>
            <w:vAlign w:val="center"/>
            <w:hideMark/>
          </w:tcPr>
          <w:p w14:paraId="01266ED5" w14:textId="77777777" w:rsidR="00BB2588" w:rsidRPr="00BB2588" w:rsidRDefault="00BB2588" w:rsidP="00BB2588">
            <w:pPr>
              <w:spacing w:after="0" w:line="240" w:lineRule="auto"/>
              <w:rPr>
                <w:rFonts w:ascii="Segoe UI" w:hAnsi="Segoe UI" w:cs="Segoe UI"/>
                <w:color w:val="000000"/>
                <w:sz w:val="20"/>
                <w:szCs w:val="20"/>
              </w:rPr>
            </w:pPr>
          </w:p>
        </w:tc>
        <w:tc>
          <w:tcPr>
            <w:tcW w:w="2143" w:type="pct"/>
            <w:tcBorders>
              <w:top w:val="nil"/>
              <w:left w:val="nil"/>
              <w:bottom w:val="single" w:sz="8" w:space="0" w:color="000000"/>
              <w:right w:val="single" w:sz="8" w:space="0" w:color="000000"/>
            </w:tcBorders>
            <w:vAlign w:val="center"/>
            <w:hideMark/>
          </w:tcPr>
          <w:p w14:paraId="3A769D06" w14:textId="77777777" w:rsidR="00BB2588" w:rsidRPr="00BB2588" w:rsidRDefault="00BB2588" w:rsidP="00BB2588">
            <w:pPr>
              <w:spacing w:after="0" w:line="240" w:lineRule="auto"/>
              <w:jc w:val="both"/>
              <w:rPr>
                <w:rFonts w:ascii="Segoe UI" w:hAnsi="Segoe UI" w:cs="Segoe UI"/>
                <w:b/>
                <w:bCs/>
                <w:color w:val="000000"/>
                <w:sz w:val="20"/>
                <w:szCs w:val="20"/>
              </w:rPr>
            </w:pPr>
            <w:r w:rsidRPr="00BB2588">
              <w:rPr>
                <w:rFonts w:ascii="Segoe UI" w:hAnsi="Segoe UI" w:cs="Segoe UI"/>
                <w:b/>
                <w:bCs/>
                <w:color w:val="000000"/>
                <w:sz w:val="20"/>
                <w:szCs w:val="20"/>
              </w:rPr>
              <w:t>Cor: Natural.</w:t>
            </w:r>
          </w:p>
        </w:tc>
        <w:tc>
          <w:tcPr>
            <w:tcW w:w="573" w:type="pct"/>
            <w:vMerge/>
            <w:tcBorders>
              <w:top w:val="nil"/>
              <w:left w:val="single" w:sz="8" w:space="0" w:color="000000"/>
              <w:bottom w:val="single" w:sz="8" w:space="0" w:color="000000"/>
              <w:right w:val="single" w:sz="8" w:space="0" w:color="000000"/>
            </w:tcBorders>
            <w:vAlign w:val="center"/>
            <w:hideMark/>
          </w:tcPr>
          <w:p w14:paraId="7372B922" w14:textId="77777777" w:rsidR="00BB2588" w:rsidRPr="00BB2588" w:rsidRDefault="00BB2588" w:rsidP="00BB2588">
            <w:pPr>
              <w:spacing w:after="0" w:line="240" w:lineRule="auto"/>
              <w:rPr>
                <w:rFonts w:ascii="Segoe UI" w:hAnsi="Segoe UI" w:cs="Segoe UI"/>
                <w:color w:val="000000"/>
                <w:sz w:val="20"/>
                <w:szCs w:val="20"/>
              </w:rPr>
            </w:pPr>
          </w:p>
        </w:tc>
        <w:tc>
          <w:tcPr>
            <w:tcW w:w="476" w:type="pct"/>
            <w:vMerge/>
            <w:tcBorders>
              <w:top w:val="nil"/>
              <w:left w:val="single" w:sz="8" w:space="0" w:color="000000"/>
              <w:bottom w:val="single" w:sz="8" w:space="0" w:color="000000"/>
              <w:right w:val="single" w:sz="8" w:space="0" w:color="000000"/>
            </w:tcBorders>
            <w:vAlign w:val="center"/>
            <w:hideMark/>
          </w:tcPr>
          <w:p w14:paraId="13353D5F" w14:textId="77777777" w:rsidR="00BB2588" w:rsidRPr="00BB2588" w:rsidRDefault="00BB2588" w:rsidP="00BB2588">
            <w:pPr>
              <w:spacing w:after="0" w:line="240" w:lineRule="auto"/>
              <w:rPr>
                <w:rFonts w:ascii="Segoe UI" w:hAnsi="Segoe UI" w:cs="Segoe UI"/>
                <w:color w:val="000000"/>
                <w:sz w:val="20"/>
                <w:szCs w:val="20"/>
              </w:rPr>
            </w:pPr>
          </w:p>
        </w:tc>
        <w:tc>
          <w:tcPr>
            <w:tcW w:w="512" w:type="pct"/>
            <w:vMerge/>
            <w:tcBorders>
              <w:top w:val="nil"/>
              <w:left w:val="single" w:sz="8" w:space="0" w:color="000000"/>
              <w:bottom w:val="single" w:sz="8" w:space="0" w:color="000000"/>
              <w:right w:val="single" w:sz="8" w:space="0" w:color="000000"/>
            </w:tcBorders>
            <w:vAlign w:val="center"/>
            <w:hideMark/>
          </w:tcPr>
          <w:p w14:paraId="7C802E44" w14:textId="77777777" w:rsidR="00BB2588" w:rsidRPr="00BB2588" w:rsidRDefault="00BB2588" w:rsidP="00BB2588">
            <w:pPr>
              <w:spacing w:after="0" w:line="240" w:lineRule="auto"/>
              <w:rPr>
                <w:rFonts w:ascii="Segoe UI" w:hAnsi="Segoe UI" w:cs="Segoe UI"/>
                <w:color w:val="000000"/>
                <w:sz w:val="20"/>
                <w:szCs w:val="20"/>
              </w:rPr>
            </w:pPr>
          </w:p>
        </w:tc>
        <w:tc>
          <w:tcPr>
            <w:tcW w:w="512" w:type="pct"/>
            <w:vMerge/>
            <w:tcBorders>
              <w:top w:val="nil"/>
              <w:left w:val="single" w:sz="8" w:space="0" w:color="000000"/>
              <w:bottom w:val="single" w:sz="8" w:space="0" w:color="000000"/>
              <w:right w:val="single" w:sz="8" w:space="0" w:color="000000"/>
            </w:tcBorders>
            <w:vAlign w:val="center"/>
            <w:hideMark/>
          </w:tcPr>
          <w:p w14:paraId="5C7BCEDA" w14:textId="77777777" w:rsidR="00BB2588" w:rsidRPr="00BB2588" w:rsidRDefault="00BB2588" w:rsidP="00BB2588">
            <w:pPr>
              <w:spacing w:after="0" w:line="240" w:lineRule="auto"/>
              <w:rPr>
                <w:rFonts w:ascii="Segoe UI" w:hAnsi="Segoe UI" w:cs="Segoe UI"/>
                <w:color w:val="000000"/>
                <w:sz w:val="20"/>
                <w:szCs w:val="20"/>
              </w:rPr>
            </w:pPr>
          </w:p>
        </w:tc>
        <w:tc>
          <w:tcPr>
            <w:tcW w:w="512" w:type="pct"/>
            <w:vMerge/>
            <w:tcBorders>
              <w:top w:val="nil"/>
              <w:left w:val="single" w:sz="8" w:space="0" w:color="000000"/>
              <w:bottom w:val="single" w:sz="8" w:space="0" w:color="000000"/>
              <w:right w:val="single" w:sz="8" w:space="0" w:color="000000"/>
            </w:tcBorders>
            <w:vAlign w:val="center"/>
            <w:hideMark/>
          </w:tcPr>
          <w:p w14:paraId="14BB6D9F" w14:textId="77777777" w:rsidR="00BB2588" w:rsidRPr="00BB2588" w:rsidRDefault="00BB2588" w:rsidP="00BB2588">
            <w:pPr>
              <w:spacing w:after="0" w:line="240" w:lineRule="auto"/>
              <w:rPr>
                <w:rFonts w:ascii="Segoe UI" w:hAnsi="Segoe UI" w:cs="Segoe UI"/>
                <w:color w:val="000000"/>
                <w:sz w:val="20"/>
                <w:szCs w:val="20"/>
              </w:rPr>
            </w:pPr>
          </w:p>
        </w:tc>
      </w:tr>
      <w:tr w:rsidR="00BB2588" w:rsidRPr="00BB2588" w14:paraId="74CCF620" w14:textId="77777777" w:rsidTr="00BB2588">
        <w:trPr>
          <w:trHeight w:val="960"/>
        </w:trPr>
        <w:tc>
          <w:tcPr>
            <w:tcW w:w="273" w:type="pct"/>
            <w:vMerge w:val="restart"/>
            <w:tcBorders>
              <w:top w:val="nil"/>
              <w:left w:val="single" w:sz="8" w:space="0" w:color="000000"/>
              <w:bottom w:val="single" w:sz="8" w:space="0" w:color="000000"/>
              <w:right w:val="single" w:sz="8" w:space="0" w:color="000000"/>
            </w:tcBorders>
            <w:vAlign w:val="center"/>
            <w:hideMark/>
          </w:tcPr>
          <w:p w14:paraId="5C1240D3"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2</w:t>
            </w:r>
          </w:p>
        </w:tc>
        <w:tc>
          <w:tcPr>
            <w:tcW w:w="2143" w:type="pct"/>
            <w:tcBorders>
              <w:top w:val="nil"/>
              <w:left w:val="nil"/>
              <w:bottom w:val="nil"/>
              <w:right w:val="single" w:sz="8" w:space="0" w:color="000000"/>
            </w:tcBorders>
            <w:vAlign w:val="center"/>
            <w:hideMark/>
          </w:tcPr>
          <w:p w14:paraId="434DBD23" w14:textId="77777777" w:rsidR="00BB2588" w:rsidRPr="00BB2588" w:rsidRDefault="00BB2588" w:rsidP="00BB2588">
            <w:pPr>
              <w:spacing w:after="0" w:line="240" w:lineRule="auto"/>
              <w:jc w:val="both"/>
              <w:rPr>
                <w:rFonts w:ascii="Segoe UI" w:hAnsi="Segoe UI" w:cs="Segoe UI"/>
                <w:b/>
                <w:bCs/>
                <w:color w:val="000000"/>
                <w:sz w:val="20"/>
                <w:szCs w:val="20"/>
              </w:rPr>
            </w:pPr>
            <w:r w:rsidRPr="00BB2588">
              <w:rPr>
                <w:rFonts w:ascii="Segoe UI" w:hAnsi="Segoe UI" w:cs="Segoe UI"/>
                <w:b/>
                <w:bCs/>
                <w:color w:val="000000"/>
                <w:sz w:val="20"/>
                <w:szCs w:val="20"/>
              </w:rPr>
              <w:t>AQUISIÇÃO DE 300 PACOTES COM 100 UNIDADES DE ABRAÇADEIRAS DE NYLON CADA, COM A SEGUINTE DESCRIÇÃO ABAIXO:</w:t>
            </w:r>
          </w:p>
        </w:tc>
        <w:tc>
          <w:tcPr>
            <w:tcW w:w="573" w:type="pct"/>
            <w:vMerge w:val="restart"/>
            <w:tcBorders>
              <w:top w:val="nil"/>
              <w:left w:val="single" w:sz="8" w:space="0" w:color="000000"/>
              <w:bottom w:val="single" w:sz="8" w:space="0" w:color="000000"/>
              <w:right w:val="single" w:sz="8" w:space="0" w:color="000000"/>
            </w:tcBorders>
            <w:vAlign w:val="center"/>
            <w:hideMark/>
          </w:tcPr>
          <w:p w14:paraId="185DC36E"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PACOTE C/ 100 UNIDADES</w:t>
            </w:r>
          </w:p>
        </w:tc>
        <w:tc>
          <w:tcPr>
            <w:tcW w:w="476" w:type="pct"/>
            <w:vMerge w:val="restart"/>
            <w:tcBorders>
              <w:top w:val="nil"/>
              <w:left w:val="single" w:sz="8" w:space="0" w:color="000000"/>
              <w:bottom w:val="single" w:sz="8" w:space="0" w:color="000000"/>
              <w:right w:val="single" w:sz="8" w:space="0" w:color="000000"/>
            </w:tcBorders>
            <w:vAlign w:val="center"/>
            <w:hideMark/>
          </w:tcPr>
          <w:p w14:paraId="601F1306"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300</w:t>
            </w:r>
          </w:p>
        </w:tc>
        <w:tc>
          <w:tcPr>
            <w:tcW w:w="512" w:type="pct"/>
            <w:vMerge w:val="restart"/>
            <w:tcBorders>
              <w:top w:val="nil"/>
              <w:left w:val="single" w:sz="8" w:space="0" w:color="000000"/>
              <w:bottom w:val="single" w:sz="8" w:space="0" w:color="000000"/>
              <w:right w:val="single" w:sz="8" w:space="0" w:color="000000"/>
            </w:tcBorders>
            <w:vAlign w:val="center"/>
            <w:hideMark/>
          </w:tcPr>
          <w:p w14:paraId="2329B2A2"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 </w:t>
            </w:r>
          </w:p>
        </w:tc>
        <w:tc>
          <w:tcPr>
            <w:tcW w:w="512" w:type="pct"/>
            <w:vMerge w:val="restart"/>
            <w:tcBorders>
              <w:top w:val="nil"/>
              <w:left w:val="single" w:sz="8" w:space="0" w:color="000000"/>
              <w:bottom w:val="single" w:sz="8" w:space="0" w:color="000000"/>
              <w:right w:val="single" w:sz="8" w:space="0" w:color="000000"/>
            </w:tcBorders>
            <w:vAlign w:val="center"/>
            <w:hideMark/>
          </w:tcPr>
          <w:p w14:paraId="11B6C872"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c>
          <w:tcPr>
            <w:tcW w:w="512" w:type="pct"/>
            <w:vMerge w:val="restart"/>
            <w:tcBorders>
              <w:top w:val="nil"/>
              <w:left w:val="single" w:sz="8" w:space="0" w:color="000000"/>
              <w:bottom w:val="single" w:sz="8" w:space="0" w:color="000000"/>
              <w:right w:val="single" w:sz="8" w:space="0" w:color="000000"/>
            </w:tcBorders>
            <w:vAlign w:val="center"/>
            <w:hideMark/>
          </w:tcPr>
          <w:p w14:paraId="2C347DDB"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r>
      <w:tr w:rsidR="00BB2588" w:rsidRPr="00BB2588" w14:paraId="29A5C578" w14:textId="77777777" w:rsidTr="00BB2588">
        <w:trPr>
          <w:trHeight w:val="960"/>
        </w:trPr>
        <w:tc>
          <w:tcPr>
            <w:tcW w:w="273" w:type="pct"/>
            <w:vMerge/>
            <w:tcBorders>
              <w:top w:val="nil"/>
              <w:left w:val="single" w:sz="8" w:space="0" w:color="000000"/>
              <w:bottom w:val="single" w:sz="8" w:space="0" w:color="000000"/>
              <w:right w:val="single" w:sz="8" w:space="0" w:color="000000"/>
            </w:tcBorders>
            <w:vAlign w:val="center"/>
            <w:hideMark/>
          </w:tcPr>
          <w:p w14:paraId="760B12F9" w14:textId="77777777" w:rsidR="00BB2588" w:rsidRPr="00BB2588" w:rsidRDefault="00BB2588" w:rsidP="00BB2588">
            <w:pPr>
              <w:spacing w:after="0" w:line="240" w:lineRule="auto"/>
              <w:rPr>
                <w:rFonts w:ascii="Segoe UI" w:hAnsi="Segoe UI" w:cs="Segoe UI"/>
                <w:color w:val="000000"/>
                <w:sz w:val="20"/>
                <w:szCs w:val="20"/>
              </w:rPr>
            </w:pPr>
          </w:p>
        </w:tc>
        <w:tc>
          <w:tcPr>
            <w:tcW w:w="2143" w:type="pct"/>
            <w:tcBorders>
              <w:top w:val="nil"/>
              <w:left w:val="nil"/>
              <w:bottom w:val="nil"/>
              <w:right w:val="single" w:sz="8" w:space="0" w:color="000000"/>
            </w:tcBorders>
            <w:vAlign w:val="center"/>
            <w:hideMark/>
          </w:tcPr>
          <w:p w14:paraId="21E3C349" w14:textId="77777777" w:rsidR="00BB2588" w:rsidRPr="00BB2588" w:rsidRDefault="00BB2588" w:rsidP="00BB2588">
            <w:pPr>
              <w:spacing w:after="0" w:line="240" w:lineRule="auto"/>
              <w:jc w:val="both"/>
              <w:rPr>
                <w:rFonts w:ascii="Segoe UI" w:hAnsi="Segoe UI" w:cs="Segoe UI"/>
                <w:color w:val="000000"/>
                <w:sz w:val="20"/>
                <w:szCs w:val="20"/>
              </w:rPr>
            </w:pPr>
            <w:r w:rsidRPr="00BB2588">
              <w:rPr>
                <w:rFonts w:ascii="Segoe UI" w:hAnsi="Segoe UI" w:cs="Segoe UI"/>
                <w:color w:val="000000"/>
                <w:sz w:val="20"/>
                <w:szCs w:val="20"/>
              </w:rPr>
              <w:t>Medida: Comprimento entre 280mm e 300mm X Largura entre 4,7 e 4,8mm, Produzida com: Nylon 6.6, Tensão mínima de ruptura: 22Kgf.</w:t>
            </w:r>
          </w:p>
        </w:tc>
        <w:tc>
          <w:tcPr>
            <w:tcW w:w="573" w:type="pct"/>
            <w:vMerge/>
            <w:tcBorders>
              <w:top w:val="nil"/>
              <w:left w:val="single" w:sz="8" w:space="0" w:color="000000"/>
              <w:bottom w:val="single" w:sz="8" w:space="0" w:color="000000"/>
              <w:right w:val="single" w:sz="8" w:space="0" w:color="000000"/>
            </w:tcBorders>
            <w:vAlign w:val="center"/>
            <w:hideMark/>
          </w:tcPr>
          <w:p w14:paraId="39C77F7E" w14:textId="77777777" w:rsidR="00BB2588" w:rsidRPr="00BB2588" w:rsidRDefault="00BB2588" w:rsidP="00BB2588">
            <w:pPr>
              <w:spacing w:after="0" w:line="240" w:lineRule="auto"/>
              <w:rPr>
                <w:rFonts w:ascii="Segoe UI" w:hAnsi="Segoe UI" w:cs="Segoe UI"/>
                <w:color w:val="000000"/>
                <w:sz w:val="20"/>
                <w:szCs w:val="20"/>
              </w:rPr>
            </w:pPr>
          </w:p>
        </w:tc>
        <w:tc>
          <w:tcPr>
            <w:tcW w:w="476" w:type="pct"/>
            <w:vMerge/>
            <w:tcBorders>
              <w:top w:val="nil"/>
              <w:left w:val="single" w:sz="8" w:space="0" w:color="000000"/>
              <w:bottom w:val="single" w:sz="8" w:space="0" w:color="000000"/>
              <w:right w:val="single" w:sz="8" w:space="0" w:color="000000"/>
            </w:tcBorders>
            <w:vAlign w:val="center"/>
            <w:hideMark/>
          </w:tcPr>
          <w:p w14:paraId="3572D28D" w14:textId="77777777" w:rsidR="00BB2588" w:rsidRPr="00BB2588" w:rsidRDefault="00BB2588" w:rsidP="00BB2588">
            <w:pPr>
              <w:spacing w:after="0" w:line="240" w:lineRule="auto"/>
              <w:rPr>
                <w:rFonts w:ascii="Segoe UI" w:hAnsi="Segoe UI" w:cs="Segoe UI"/>
                <w:color w:val="000000"/>
                <w:sz w:val="20"/>
                <w:szCs w:val="20"/>
              </w:rPr>
            </w:pPr>
          </w:p>
        </w:tc>
        <w:tc>
          <w:tcPr>
            <w:tcW w:w="512" w:type="pct"/>
            <w:vMerge/>
            <w:tcBorders>
              <w:top w:val="nil"/>
              <w:left w:val="single" w:sz="8" w:space="0" w:color="000000"/>
              <w:bottom w:val="single" w:sz="8" w:space="0" w:color="000000"/>
              <w:right w:val="single" w:sz="8" w:space="0" w:color="000000"/>
            </w:tcBorders>
            <w:vAlign w:val="center"/>
            <w:hideMark/>
          </w:tcPr>
          <w:p w14:paraId="11043388" w14:textId="77777777" w:rsidR="00BB2588" w:rsidRPr="00BB2588" w:rsidRDefault="00BB2588" w:rsidP="00BB2588">
            <w:pPr>
              <w:spacing w:after="0" w:line="240" w:lineRule="auto"/>
              <w:rPr>
                <w:rFonts w:ascii="Segoe UI" w:hAnsi="Segoe UI" w:cs="Segoe UI"/>
                <w:color w:val="000000"/>
                <w:sz w:val="20"/>
                <w:szCs w:val="20"/>
              </w:rPr>
            </w:pPr>
          </w:p>
        </w:tc>
        <w:tc>
          <w:tcPr>
            <w:tcW w:w="512" w:type="pct"/>
            <w:vMerge/>
            <w:tcBorders>
              <w:top w:val="nil"/>
              <w:left w:val="single" w:sz="8" w:space="0" w:color="000000"/>
              <w:bottom w:val="single" w:sz="8" w:space="0" w:color="000000"/>
              <w:right w:val="single" w:sz="8" w:space="0" w:color="000000"/>
            </w:tcBorders>
            <w:vAlign w:val="center"/>
            <w:hideMark/>
          </w:tcPr>
          <w:p w14:paraId="6939A6BF" w14:textId="77777777" w:rsidR="00BB2588" w:rsidRPr="00BB2588" w:rsidRDefault="00BB2588" w:rsidP="00BB2588">
            <w:pPr>
              <w:spacing w:after="0" w:line="240" w:lineRule="auto"/>
              <w:rPr>
                <w:rFonts w:ascii="Segoe UI" w:hAnsi="Segoe UI" w:cs="Segoe UI"/>
                <w:color w:val="000000"/>
                <w:sz w:val="20"/>
                <w:szCs w:val="20"/>
              </w:rPr>
            </w:pPr>
          </w:p>
        </w:tc>
        <w:tc>
          <w:tcPr>
            <w:tcW w:w="512" w:type="pct"/>
            <w:vMerge/>
            <w:tcBorders>
              <w:top w:val="nil"/>
              <w:left w:val="single" w:sz="8" w:space="0" w:color="000000"/>
              <w:bottom w:val="single" w:sz="8" w:space="0" w:color="000000"/>
              <w:right w:val="single" w:sz="8" w:space="0" w:color="000000"/>
            </w:tcBorders>
            <w:vAlign w:val="center"/>
            <w:hideMark/>
          </w:tcPr>
          <w:p w14:paraId="63BECC05" w14:textId="77777777" w:rsidR="00BB2588" w:rsidRPr="00BB2588" w:rsidRDefault="00BB2588" w:rsidP="00BB2588">
            <w:pPr>
              <w:spacing w:after="0" w:line="240" w:lineRule="auto"/>
              <w:rPr>
                <w:rFonts w:ascii="Segoe UI" w:hAnsi="Segoe UI" w:cs="Segoe UI"/>
                <w:color w:val="000000"/>
                <w:sz w:val="20"/>
                <w:szCs w:val="20"/>
              </w:rPr>
            </w:pPr>
          </w:p>
        </w:tc>
      </w:tr>
      <w:tr w:rsidR="00BB2588" w:rsidRPr="00BB2588" w14:paraId="0B19CAD5" w14:textId="77777777" w:rsidTr="00BB2588">
        <w:trPr>
          <w:trHeight w:val="330"/>
        </w:trPr>
        <w:tc>
          <w:tcPr>
            <w:tcW w:w="273" w:type="pct"/>
            <w:vMerge/>
            <w:tcBorders>
              <w:top w:val="nil"/>
              <w:left w:val="single" w:sz="8" w:space="0" w:color="000000"/>
              <w:bottom w:val="single" w:sz="8" w:space="0" w:color="000000"/>
              <w:right w:val="single" w:sz="8" w:space="0" w:color="000000"/>
            </w:tcBorders>
            <w:vAlign w:val="center"/>
            <w:hideMark/>
          </w:tcPr>
          <w:p w14:paraId="5795446A" w14:textId="77777777" w:rsidR="00BB2588" w:rsidRPr="00BB2588" w:rsidRDefault="00BB2588" w:rsidP="00BB2588">
            <w:pPr>
              <w:spacing w:after="0" w:line="240" w:lineRule="auto"/>
              <w:rPr>
                <w:rFonts w:ascii="Segoe UI" w:hAnsi="Segoe UI" w:cs="Segoe UI"/>
                <w:color w:val="000000"/>
                <w:sz w:val="20"/>
                <w:szCs w:val="20"/>
              </w:rPr>
            </w:pPr>
          </w:p>
        </w:tc>
        <w:tc>
          <w:tcPr>
            <w:tcW w:w="2143" w:type="pct"/>
            <w:tcBorders>
              <w:top w:val="nil"/>
              <w:left w:val="nil"/>
              <w:bottom w:val="single" w:sz="8" w:space="0" w:color="000000"/>
              <w:right w:val="single" w:sz="8" w:space="0" w:color="000000"/>
            </w:tcBorders>
            <w:vAlign w:val="center"/>
            <w:hideMark/>
          </w:tcPr>
          <w:p w14:paraId="146E7CB7" w14:textId="77777777" w:rsidR="00BB2588" w:rsidRPr="00BB2588" w:rsidRDefault="00BB2588" w:rsidP="00BB2588">
            <w:pPr>
              <w:spacing w:after="0" w:line="240" w:lineRule="auto"/>
              <w:rPr>
                <w:rFonts w:ascii="Segoe UI" w:hAnsi="Segoe UI" w:cs="Segoe UI"/>
                <w:b/>
                <w:bCs/>
                <w:color w:val="000000"/>
                <w:sz w:val="20"/>
                <w:szCs w:val="20"/>
              </w:rPr>
            </w:pPr>
            <w:r w:rsidRPr="00BB2588">
              <w:rPr>
                <w:rFonts w:ascii="Segoe UI" w:hAnsi="Segoe UI" w:cs="Segoe UI"/>
                <w:b/>
                <w:bCs/>
                <w:color w:val="000000"/>
                <w:sz w:val="20"/>
                <w:szCs w:val="20"/>
              </w:rPr>
              <w:t>Cor: Preta.</w:t>
            </w:r>
          </w:p>
        </w:tc>
        <w:tc>
          <w:tcPr>
            <w:tcW w:w="573" w:type="pct"/>
            <w:vMerge/>
            <w:tcBorders>
              <w:top w:val="nil"/>
              <w:left w:val="single" w:sz="8" w:space="0" w:color="000000"/>
              <w:bottom w:val="single" w:sz="8" w:space="0" w:color="000000"/>
              <w:right w:val="single" w:sz="8" w:space="0" w:color="000000"/>
            </w:tcBorders>
            <w:vAlign w:val="center"/>
            <w:hideMark/>
          </w:tcPr>
          <w:p w14:paraId="6DB322AA" w14:textId="77777777" w:rsidR="00BB2588" w:rsidRPr="00BB2588" w:rsidRDefault="00BB2588" w:rsidP="00BB2588">
            <w:pPr>
              <w:spacing w:after="0" w:line="240" w:lineRule="auto"/>
              <w:rPr>
                <w:rFonts w:ascii="Segoe UI" w:hAnsi="Segoe UI" w:cs="Segoe UI"/>
                <w:color w:val="000000"/>
                <w:sz w:val="20"/>
                <w:szCs w:val="20"/>
              </w:rPr>
            </w:pPr>
          </w:p>
        </w:tc>
        <w:tc>
          <w:tcPr>
            <w:tcW w:w="476" w:type="pct"/>
            <w:vMerge/>
            <w:tcBorders>
              <w:top w:val="nil"/>
              <w:left w:val="single" w:sz="8" w:space="0" w:color="000000"/>
              <w:bottom w:val="single" w:sz="8" w:space="0" w:color="000000"/>
              <w:right w:val="single" w:sz="8" w:space="0" w:color="000000"/>
            </w:tcBorders>
            <w:vAlign w:val="center"/>
            <w:hideMark/>
          </w:tcPr>
          <w:p w14:paraId="0C45B7B7" w14:textId="77777777" w:rsidR="00BB2588" w:rsidRPr="00BB2588" w:rsidRDefault="00BB2588" w:rsidP="00BB2588">
            <w:pPr>
              <w:spacing w:after="0" w:line="240" w:lineRule="auto"/>
              <w:rPr>
                <w:rFonts w:ascii="Segoe UI" w:hAnsi="Segoe UI" w:cs="Segoe UI"/>
                <w:color w:val="000000"/>
                <w:sz w:val="20"/>
                <w:szCs w:val="20"/>
              </w:rPr>
            </w:pPr>
          </w:p>
        </w:tc>
        <w:tc>
          <w:tcPr>
            <w:tcW w:w="512" w:type="pct"/>
            <w:vMerge/>
            <w:tcBorders>
              <w:top w:val="nil"/>
              <w:left w:val="single" w:sz="8" w:space="0" w:color="000000"/>
              <w:bottom w:val="single" w:sz="8" w:space="0" w:color="000000"/>
              <w:right w:val="single" w:sz="8" w:space="0" w:color="000000"/>
            </w:tcBorders>
            <w:vAlign w:val="center"/>
            <w:hideMark/>
          </w:tcPr>
          <w:p w14:paraId="69A5A6F1" w14:textId="77777777" w:rsidR="00BB2588" w:rsidRPr="00BB2588" w:rsidRDefault="00BB2588" w:rsidP="00BB2588">
            <w:pPr>
              <w:spacing w:after="0" w:line="240" w:lineRule="auto"/>
              <w:rPr>
                <w:rFonts w:ascii="Segoe UI" w:hAnsi="Segoe UI" w:cs="Segoe UI"/>
                <w:color w:val="000000"/>
                <w:sz w:val="20"/>
                <w:szCs w:val="20"/>
              </w:rPr>
            </w:pPr>
          </w:p>
        </w:tc>
        <w:tc>
          <w:tcPr>
            <w:tcW w:w="512" w:type="pct"/>
            <w:vMerge/>
            <w:tcBorders>
              <w:top w:val="nil"/>
              <w:left w:val="single" w:sz="8" w:space="0" w:color="000000"/>
              <w:bottom w:val="single" w:sz="8" w:space="0" w:color="000000"/>
              <w:right w:val="single" w:sz="8" w:space="0" w:color="000000"/>
            </w:tcBorders>
            <w:vAlign w:val="center"/>
            <w:hideMark/>
          </w:tcPr>
          <w:p w14:paraId="130265FD" w14:textId="77777777" w:rsidR="00BB2588" w:rsidRPr="00BB2588" w:rsidRDefault="00BB2588" w:rsidP="00BB2588">
            <w:pPr>
              <w:spacing w:after="0" w:line="240" w:lineRule="auto"/>
              <w:rPr>
                <w:rFonts w:ascii="Segoe UI" w:hAnsi="Segoe UI" w:cs="Segoe UI"/>
                <w:color w:val="000000"/>
                <w:sz w:val="20"/>
                <w:szCs w:val="20"/>
              </w:rPr>
            </w:pPr>
          </w:p>
        </w:tc>
        <w:tc>
          <w:tcPr>
            <w:tcW w:w="512" w:type="pct"/>
            <w:vMerge/>
            <w:tcBorders>
              <w:top w:val="nil"/>
              <w:left w:val="single" w:sz="8" w:space="0" w:color="000000"/>
              <w:bottom w:val="single" w:sz="8" w:space="0" w:color="000000"/>
              <w:right w:val="single" w:sz="8" w:space="0" w:color="000000"/>
            </w:tcBorders>
            <w:vAlign w:val="center"/>
            <w:hideMark/>
          </w:tcPr>
          <w:p w14:paraId="5E0F46BE" w14:textId="77777777" w:rsidR="00BB2588" w:rsidRPr="00BB2588" w:rsidRDefault="00BB2588" w:rsidP="00BB2588">
            <w:pPr>
              <w:spacing w:after="0" w:line="240" w:lineRule="auto"/>
              <w:rPr>
                <w:rFonts w:ascii="Segoe UI" w:hAnsi="Segoe UI" w:cs="Segoe UI"/>
                <w:color w:val="000000"/>
                <w:sz w:val="20"/>
                <w:szCs w:val="20"/>
              </w:rPr>
            </w:pPr>
          </w:p>
        </w:tc>
      </w:tr>
      <w:tr w:rsidR="00BB2588" w:rsidRPr="00BB2588" w14:paraId="2CDC706A" w14:textId="77777777" w:rsidTr="00BB2588">
        <w:trPr>
          <w:trHeight w:val="960"/>
        </w:trPr>
        <w:tc>
          <w:tcPr>
            <w:tcW w:w="273" w:type="pct"/>
            <w:vMerge w:val="restart"/>
            <w:tcBorders>
              <w:top w:val="nil"/>
              <w:left w:val="single" w:sz="8" w:space="0" w:color="000000"/>
              <w:bottom w:val="single" w:sz="8" w:space="0" w:color="000000"/>
              <w:right w:val="single" w:sz="8" w:space="0" w:color="000000"/>
            </w:tcBorders>
            <w:vAlign w:val="center"/>
            <w:hideMark/>
          </w:tcPr>
          <w:p w14:paraId="7786FEC1"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3</w:t>
            </w:r>
          </w:p>
        </w:tc>
        <w:tc>
          <w:tcPr>
            <w:tcW w:w="2143" w:type="pct"/>
            <w:tcBorders>
              <w:top w:val="nil"/>
              <w:left w:val="nil"/>
              <w:bottom w:val="nil"/>
              <w:right w:val="single" w:sz="8" w:space="0" w:color="000000"/>
            </w:tcBorders>
            <w:vAlign w:val="center"/>
            <w:hideMark/>
          </w:tcPr>
          <w:p w14:paraId="10E826DB" w14:textId="77777777" w:rsidR="00BB2588" w:rsidRPr="00BB2588" w:rsidRDefault="00BB2588" w:rsidP="00BB2588">
            <w:pPr>
              <w:spacing w:after="0" w:line="240" w:lineRule="auto"/>
              <w:jc w:val="both"/>
              <w:rPr>
                <w:rFonts w:ascii="Segoe UI" w:hAnsi="Segoe UI" w:cs="Segoe UI"/>
                <w:b/>
                <w:bCs/>
                <w:color w:val="000000"/>
                <w:sz w:val="20"/>
                <w:szCs w:val="20"/>
              </w:rPr>
            </w:pPr>
            <w:r w:rsidRPr="00BB2588">
              <w:rPr>
                <w:rFonts w:ascii="Segoe UI" w:hAnsi="Segoe UI" w:cs="Segoe UI"/>
                <w:b/>
                <w:bCs/>
                <w:color w:val="000000"/>
                <w:sz w:val="20"/>
                <w:szCs w:val="20"/>
              </w:rPr>
              <w:t>AQUISIÇÃO DE 300 PACOTES COM 100 UNIDADES DE ABRAÇADEIRAS DE NYLON CADA, COM A SEGUINTE DESCRIÇÃO ABAIXO:</w:t>
            </w:r>
          </w:p>
        </w:tc>
        <w:tc>
          <w:tcPr>
            <w:tcW w:w="573" w:type="pct"/>
            <w:vMerge w:val="restart"/>
            <w:tcBorders>
              <w:top w:val="nil"/>
              <w:left w:val="single" w:sz="8" w:space="0" w:color="000000"/>
              <w:bottom w:val="single" w:sz="8" w:space="0" w:color="000000"/>
              <w:right w:val="single" w:sz="8" w:space="0" w:color="000000"/>
            </w:tcBorders>
            <w:vAlign w:val="center"/>
            <w:hideMark/>
          </w:tcPr>
          <w:p w14:paraId="35275309"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PACOTE C/ 100 UNIDADES</w:t>
            </w:r>
          </w:p>
        </w:tc>
        <w:tc>
          <w:tcPr>
            <w:tcW w:w="476" w:type="pct"/>
            <w:vMerge w:val="restart"/>
            <w:tcBorders>
              <w:top w:val="nil"/>
              <w:left w:val="single" w:sz="8" w:space="0" w:color="000000"/>
              <w:bottom w:val="single" w:sz="8" w:space="0" w:color="000000"/>
              <w:right w:val="single" w:sz="8" w:space="0" w:color="000000"/>
            </w:tcBorders>
            <w:vAlign w:val="center"/>
            <w:hideMark/>
          </w:tcPr>
          <w:p w14:paraId="40A951F1"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300</w:t>
            </w:r>
          </w:p>
        </w:tc>
        <w:tc>
          <w:tcPr>
            <w:tcW w:w="512" w:type="pct"/>
            <w:vMerge w:val="restart"/>
            <w:tcBorders>
              <w:top w:val="nil"/>
              <w:left w:val="single" w:sz="8" w:space="0" w:color="000000"/>
              <w:bottom w:val="single" w:sz="8" w:space="0" w:color="000000"/>
              <w:right w:val="single" w:sz="8" w:space="0" w:color="000000"/>
            </w:tcBorders>
            <w:vAlign w:val="center"/>
            <w:hideMark/>
          </w:tcPr>
          <w:p w14:paraId="3AB963F1"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 </w:t>
            </w:r>
          </w:p>
        </w:tc>
        <w:tc>
          <w:tcPr>
            <w:tcW w:w="512" w:type="pct"/>
            <w:vMerge w:val="restart"/>
            <w:tcBorders>
              <w:top w:val="nil"/>
              <w:left w:val="single" w:sz="8" w:space="0" w:color="000000"/>
              <w:bottom w:val="single" w:sz="8" w:space="0" w:color="000000"/>
              <w:right w:val="single" w:sz="8" w:space="0" w:color="000000"/>
            </w:tcBorders>
            <w:vAlign w:val="center"/>
            <w:hideMark/>
          </w:tcPr>
          <w:p w14:paraId="753BE2C6"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c>
          <w:tcPr>
            <w:tcW w:w="512" w:type="pct"/>
            <w:vMerge w:val="restart"/>
            <w:tcBorders>
              <w:top w:val="nil"/>
              <w:left w:val="single" w:sz="8" w:space="0" w:color="000000"/>
              <w:bottom w:val="single" w:sz="8" w:space="0" w:color="000000"/>
              <w:right w:val="single" w:sz="8" w:space="0" w:color="000000"/>
            </w:tcBorders>
            <w:vAlign w:val="center"/>
            <w:hideMark/>
          </w:tcPr>
          <w:p w14:paraId="1577B80C"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r>
      <w:tr w:rsidR="00BB2588" w:rsidRPr="00BB2588" w14:paraId="77981322" w14:textId="77777777" w:rsidTr="0050189F">
        <w:trPr>
          <w:trHeight w:val="1290"/>
        </w:trPr>
        <w:tc>
          <w:tcPr>
            <w:tcW w:w="273" w:type="pct"/>
            <w:vMerge/>
            <w:tcBorders>
              <w:top w:val="single" w:sz="4" w:space="0" w:color="auto"/>
              <w:left w:val="single" w:sz="8" w:space="0" w:color="000000"/>
              <w:bottom w:val="single" w:sz="8" w:space="0" w:color="000000"/>
              <w:right w:val="single" w:sz="8" w:space="0" w:color="000000"/>
            </w:tcBorders>
            <w:vAlign w:val="center"/>
            <w:hideMark/>
          </w:tcPr>
          <w:p w14:paraId="1FD153FF" w14:textId="77777777" w:rsidR="00BB2588" w:rsidRPr="00BB2588" w:rsidRDefault="00BB2588" w:rsidP="00BB2588">
            <w:pPr>
              <w:spacing w:after="0" w:line="240" w:lineRule="auto"/>
              <w:rPr>
                <w:rFonts w:ascii="Segoe UI" w:hAnsi="Segoe UI" w:cs="Segoe UI"/>
                <w:color w:val="000000"/>
                <w:sz w:val="20"/>
                <w:szCs w:val="20"/>
              </w:rPr>
            </w:pPr>
          </w:p>
        </w:tc>
        <w:tc>
          <w:tcPr>
            <w:tcW w:w="2143" w:type="pct"/>
            <w:tcBorders>
              <w:top w:val="single" w:sz="4" w:space="0" w:color="auto"/>
              <w:left w:val="nil"/>
              <w:bottom w:val="single" w:sz="8" w:space="0" w:color="000000"/>
              <w:right w:val="single" w:sz="8" w:space="0" w:color="000000"/>
            </w:tcBorders>
            <w:vAlign w:val="center"/>
            <w:hideMark/>
          </w:tcPr>
          <w:p w14:paraId="3C902E09" w14:textId="77777777" w:rsidR="00BB2588" w:rsidRPr="00BB2588" w:rsidRDefault="00BB2588" w:rsidP="00BB2588">
            <w:pPr>
              <w:spacing w:after="0" w:line="240" w:lineRule="auto"/>
              <w:rPr>
                <w:rFonts w:ascii="Segoe UI" w:hAnsi="Segoe UI" w:cs="Segoe UI"/>
                <w:color w:val="000000"/>
                <w:sz w:val="20"/>
                <w:szCs w:val="20"/>
              </w:rPr>
            </w:pPr>
            <w:r w:rsidRPr="00BB2588">
              <w:rPr>
                <w:rFonts w:ascii="Segoe UI" w:hAnsi="Segoe UI" w:cs="Segoe UI"/>
                <w:color w:val="000000"/>
                <w:sz w:val="20"/>
                <w:szCs w:val="20"/>
              </w:rPr>
              <w:t>Medida: Comprimento entre 370mm e 387mm X Largura entre de 7,0mm e 7,6mm, Produzida com: Nylon 6.6, Tensão mínima de ruptura: 54 Kgf</w:t>
            </w:r>
            <w:r w:rsidRPr="00BB2588">
              <w:rPr>
                <w:rFonts w:ascii="Segoe UI" w:hAnsi="Segoe UI" w:cs="Segoe UI"/>
                <w:b/>
                <w:bCs/>
                <w:color w:val="000000"/>
                <w:sz w:val="20"/>
                <w:szCs w:val="20"/>
              </w:rPr>
              <w:t xml:space="preserve"> Cor: Natural.</w:t>
            </w:r>
          </w:p>
        </w:tc>
        <w:tc>
          <w:tcPr>
            <w:tcW w:w="573" w:type="pct"/>
            <w:vMerge/>
            <w:tcBorders>
              <w:top w:val="single" w:sz="4" w:space="0" w:color="auto"/>
              <w:left w:val="single" w:sz="8" w:space="0" w:color="000000"/>
              <w:bottom w:val="single" w:sz="8" w:space="0" w:color="000000"/>
              <w:right w:val="single" w:sz="8" w:space="0" w:color="000000"/>
            </w:tcBorders>
            <w:vAlign w:val="center"/>
            <w:hideMark/>
          </w:tcPr>
          <w:p w14:paraId="0242E54B" w14:textId="77777777" w:rsidR="00BB2588" w:rsidRPr="00BB2588" w:rsidRDefault="00BB2588" w:rsidP="00BB2588">
            <w:pPr>
              <w:spacing w:after="0" w:line="240" w:lineRule="auto"/>
              <w:rPr>
                <w:rFonts w:ascii="Segoe UI" w:hAnsi="Segoe UI" w:cs="Segoe UI"/>
                <w:color w:val="000000"/>
                <w:sz w:val="20"/>
                <w:szCs w:val="20"/>
              </w:rPr>
            </w:pPr>
          </w:p>
        </w:tc>
        <w:tc>
          <w:tcPr>
            <w:tcW w:w="476" w:type="pct"/>
            <w:vMerge/>
            <w:tcBorders>
              <w:top w:val="single" w:sz="4" w:space="0" w:color="auto"/>
              <w:left w:val="single" w:sz="8" w:space="0" w:color="000000"/>
              <w:bottom w:val="single" w:sz="8" w:space="0" w:color="000000"/>
              <w:right w:val="single" w:sz="8" w:space="0" w:color="000000"/>
            </w:tcBorders>
            <w:vAlign w:val="center"/>
            <w:hideMark/>
          </w:tcPr>
          <w:p w14:paraId="5B630F70" w14:textId="77777777" w:rsidR="00BB2588" w:rsidRPr="00BB2588" w:rsidRDefault="00BB2588" w:rsidP="00BB2588">
            <w:pPr>
              <w:spacing w:after="0" w:line="240" w:lineRule="auto"/>
              <w:rPr>
                <w:rFonts w:ascii="Segoe UI" w:hAnsi="Segoe UI" w:cs="Segoe UI"/>
                <w:color w:val="000000"/>
                <w:sz w:val="20"/>
                <w:szCs w:val="20"/>
              </w:rPr>
            </w:pPr>
          </w:p>
        </w:tc>
        <w:tc>
          <w:tcPr>
            <w:tcW w:w="512" w:type="pct"/>
            <w:vMerge/>
            <w:tcBorders>
              <w:top w:val="single" w:sz="4" w:space="0" w:color="auto"/>
              <w:left w:val="single" w:sz="8" w:space="0" w:color="000000"/>
              <w:bottom w:val="single" w:sz="8" w:space="0" w:color="000000"/>
              <w:right w:val="single" w:sz="8" w:space="0" w:color="000000"/>
            </w:tcBorders>
            <w:vAlign w:val="center"/>
            <w:hideMark/>
          </w:tcPr>
          <w:p w14:paraId="02542771" w14:textId="77777777" w:rsidR="00BB2588" w:rsidRPr="00BB2588" w:rsidRDefault="00BB2588" w:rsidP="00BB2588">
            <w:pPr>
              <w:spacing w:after="0" w:line="240" w:lineRule="auto"/>
              <w:rPr>
                <w:rFonts w:ascii="Segoe UI" w:hAnsi="Segoe UI" w:cs="Segoe UI"/>
                <w:color w:val="000000"/>
                <w:sz w:val="20"/>
                <w:szCs w:val="20"/>
              </w:rPr>
            </w:pPr>
          </w:p>
        </w:tc>
        <w:tc>
          <w:tcPr>
            <w:tcW w:w="512" w:type="pct"/>
            <w:vMerge/>
            <w:tcBorders>
              <w:top w:val="single" w:sz="4" w:space="0" w:color="auto"/>
              <w:left w:val="single" w:sz="8" w:space="0" w:color="000000"/>
              <w:bottom w:val="single" w:sz="8" w:space="0" w:color="000000"/>
              <w:right w:val="single" w:sz="8" w:space="0" w:color="000000"/>
            </w:tcBorders>
            <w:vAlign w:val="center"/>
            <w:hideMark/>
          </w:tcPr>
          <w:p w14:paraId="7179C5CE" w14:textId="77777777" w:rsidR="00BB2588" w:rsidRPr="00BB2588" w:rsidRDefault="00BB2588" w:rsidP="00BB2588">
            <w:pPr>
              <w:spacing w:after="0" w:line="240" w:lineRule="auto"/>
              <w:rPr>
                <w:rFonts w:ascii="Segoe UI" w:hAnsi="Segoe UI" w:cs="Segoe UI"/>
                <w:color w:val="000000"/>
                <w:sz w:val="20"/>
                <w:szCs w:val="20"/>
              </w:rPr>
            </w:pPr>
          </w:p>
        </w:tc>
        <w:tc>
          <w:tcPr>
            <w:tcW w:w="512" w:type="pct"/>
            <w:vMerge/>
            <w:tcBorders>
              <w:top w:val="single" w:sz="4" w:space="0" w:color="auto"/>
              <w:left w:val="single" w:sz="8" w:space="0" w:color="000000"/>
              <w:bottom w:val="single" w:sz="8" w:space="0" w:color="000000"/>
              <w:right w:val="single" w:sz="8" w:space="0" w:color="000000"/>
            </w:tcBorders>
            <w:vAlign w:val="center"/>
            <w:hideMark/>
          </w:tcPr>
          <w:p w14:paraId="67A67309" w14:textId="77777777" w:rsidR="00BB2588" w:rsidRPr="00BB2588" w:rsidRDefault="00BB2588" w:rsidP="00BB2588">
            <w:pPr>
              <w:spacing w:after="0" w:line="240" w:lineRule="auto"/>
              <w:rPr>
                <w:rFonts w:ascii="Segoe UI" w:hAnsi="Segoe UI" w:cs="Segoe UI"/>
                <w:color w:val="000000"/>
                <w:sz w:val="20"/>
                <w:szCs w:val="20"/>
              </w:rPr>
            </w:pPr>
          </w:p>
        </w:tc>
      </w:tr>
      <w:tr w:rsidR="00BB2588" w:rsidRPr="00BB2588" w14:paraId="1000166B" w14:textId="77777777" w:rsidTr="00BB2588">
        <w:trPr>
          <w:trHeight w:val="960"/>
        </w:trPr>
        <w:tc>
          <w:tcPr>
            <w:tcW w:w="273" w:type="pct"/>
            <w:vMerge w:val="restart"/>
            <w:tcBorders>
              <w:top w:val="nil"/>
              <w:left w:val="single" w:sz="8" w:space="0" w:color="000000"/>
              <w:bottom w:val="single" w:sz="8" w:space="0" w:color="000000"/>
              <w:right w:val="single" w:sz="8" w:space="0" w:color="000000"/>
            </w:tcBorders>
            <w:vAlign w:val="center"/>
            <w:hideMark/>
          </w:tcPr>
          <w:p w14:paraId="2022EAA7"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4</w:t>
            </w:r>
          </w:p>
        </w:tc>
        <w:tc>
          <w:tcPr>
            <w:tcW w:w="2143" w:type="pct"/>
            <w:tcBorders>
              <w:top w:val="nil"/>
              <w:left w:val="nil"/>
              <w:bottom w:val="nil"/>
              <w:right w:val="single" w:sz="8" w:space="0" w:color="000000"/>
            </w:tcBorders>
            <w:vAlign w:val="center"/>
            <w:hideMark/>
          </w:tcPr>
          <w:p w14:paraId="7690C056" w14:textId="77777777" w:rsidR="00BB2588" w:rsidRPr="00BB2588" w:rsidRDefault="00BB2588" w:rsidP="00BB2588">
            <w:pPr>
              <w:spacing w:after="0" w:line="240" w:lineRule="auto"/>
              <w:jc w:val="both"/>
              <w:rPr>
                <w:rFonts w:ascii="Segoe UI" w:hAnsi="Segoe UI" w:cs="Segoe UI"/>
                <w:b/>
                <w:bCs/>
                <w:color w:val="000000"/>
                <w:sz w:val="20"/>
                <w:szCs w:val="20"/>
              </w:rPr>
            </w:pPr>
            <w:r w:rsidRPr="00BB2588">
              <w:rPr>
                <w:rFonts w:ascii="Segoe UI" w:hAnsi="Segoe UI" w:cs="Segoe UI"/>
                <w:b/>
                <w:bCs/>
                <w:color w:val="000000"/>
                <w:sz w:val="20"/>
                <w:szCs w:val="20"/>
              </w:rPr>
              <w:t>AQUISIÇÃO DE 200 PACOTES COM 100 UNIDADES DE ABRAÇADEIRAS DE NYLON CADA COM A SEGUINTE DESCRIÇÃO ABAIXO:</w:t>
            </w:r>
          </w:p>
        </w:tc>
        <w:tc>
          <w:tcPr>
            <w:tcW w:w="573" w:type="pct"/>
            <w:vMerge w:val="restart"/>
            <w:tcBorders>
              <w:top w:val="nil"/>
              <w:left w:val="single" w:sz="8" w:space="0" w:color="000000"/>
              <w:bottom w:val="single" w:sz="8" w:space="0" w:color="000000"/>
              <w:right w:val="single" w:sz="8" w:space="0" w:color="000000"/>
            </w:tcBorders>
            <w:vAlign w:val="center"/>
            <w:hideMark/>
          </w:tcPr>
          <w:p w14:paraId="2A2FA1DF"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PACOTE C/ 100 UNIDADES</w:t>
            </w:r>
          </w:p>
        </w:tc>
        <w:tc>
          <w:tcPr>
            <w:tcW w:w="476" w:type="pct"/>
            <w:vMerge w:val="restart"/>
            <w:tcBorders>
              <w:top w:val="nil"/>
              <w:left w:val="single" w:sz="8" w:space="0" w:color="000000"/>
              <w:bottom w:val="single" w:sz="8" w:space="0" w:color="000000"/>
              <w:right w:val="single" w:sz="8" w:space="0" w:color="000000"/>
            </w:tcBorders>
            <w:vAlign w:val="center"/>
            <w:hideMark/>
          </w:tcPr>
          <w:p w14:paraId="0061C0F5"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200</w:t>
            </w:r>
          </w:p>
        </w:tc>
        <w:tc>
          <w:tcPr>
            <w:tcW w:w="512" w:type="pct"/>
            <w:vMerge w:val="restart"/>
            <w:tcBorders>
              <w:top w:val="nil"/>
              <w:left w:val="single" w:sz="8" w:space="0" w:color="000000"/>
              <w:bottom w:val="single" w:sz="8" w:space="0" w:color="000000"/>
              <w:right w:val="single" w:sz="8" w:space="0" w:color="000000"/>
            </w:tcBorders>
            <w:vAlign w:val="center"/>
            <w:hideMark/>
          </w:tcPr>
          <w:p w14:paraId="41341B6B"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 </w:t>
            </w:r>
          </w:p>
        </w:tc>
        <w:tc>
          <w:tcPr>
            <w:tcW w:w="512" w:type="pct"/>
            <w:vMerge w:val="restart"/>
            <w:tcBorders>
              <w:top w:val="nil"/>
              <w:left w:val="single" w:sz="8" w:space="0" w:color="000000"/>
              <w:bottom w:val="single" w:sz="8" w:space="0" w:color="000000"/>
              <w:right w:val="single" w:sz="8" w:space="0" w:color="000000"/>
            </w:tcBorders>
            <w:vAlign w:val="center"/>
            <w:hideMark/>
          </w:tcPr>
          <w:p w14:paraId="070CBC5B"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c>
          <w:tcPr>
            <w:tcW w:w="512" w:type="pct"/>
            <w:vMerge w:val="restart"/>
            <w:tcBorders>
              <w:top w:val="nil"/>
              <w:left w:val="single" w:sz="8" w:space="0" w:color="000000"/>
              <w:bottom w:val="single" w:sz="8" w:space="0" w:color="000000"/>
              <w:right w:val="single" w:sz="8" w:space="0" w:color="000000"/>
            </w:tcBorders>
            <w:vAlign w:val="center"/>
            <w:hideMark/>
          </w:tcPr>
          <w:p w14:paraId="0EA2A0D0"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r>
      <w:tr w:rsidR="00BB2588" w:rsidRPr="00BB2588" w14:paraId="5752ED8B" w14:textId="77777777" w:rsidTr="00BB2588">
        <w:trPr>
          <w:trHeight w:val="1290"/>
        </w:trPr>
        <w:tc>
          <w:tcPr>
            <w:tcW w:w="273" w:type="pct"/>
            <w:vMerge/>
            <w:tcBorders>
              <w:top w:val="nil"/>
              <w:left w:val="single" w:sz="8" w:space="0" w:color="000000"/>
              <w:bottom w:val="single" w:sz="8" w:space="0" w:color="000000"/>
              <w:right w:val="single" w:sz="8" w:space="0" w:color="000000"/>
            </w:tcBorders>
            <w:vAlign w:val="center"/>
            <w:hideMark/>
          </w:tcPr>
          <w:p w14:paraId="6E68CBF4" w14:textId="77777777" w:rsidR="00BB2588" w:rsidRPr="00BB2588" w:rsidRDefault="00BB2588" w:rsidP="00BB2588">
            <w:pPr>
              <w:spacing w:after="0" w:line="240" w:lineRule="auto"/>
              <w:rPr>
                <w:rFonts w:ascii="Segoe UI" w:hAnsi="Segoe UI" w:cs="Segoe UI"/>
                <w:color w:val="000000"/>
                <w:sz w:val="20"/>
                <w:szCs w:val="20"/>
              </w:rPr>
            </w:pPr>
          </w:p>
        </w:tc>
        <w:tc>
          <w:tcPr>
            <w:tcW w:w="2143" w:type="pct"/>
            <w:tcBorders>
              <w:top w:val="nil"/>
              <w:left w:val="nil"/>
              <w:bottom w:val="single" w:sz="8" w:space="0" w:color="000000"/>
              <w:right w:val="single" w:sz="8" w:space="0" w:color="000000"/>
            </w:tcBorders>
            <w:vAlign w:val="center"/>
            <w:hideMark/>
          </w:tcPr>
          <w:p w14:paraId="45653B9D" w14:textId="77777777" w:rsidR="00BB2588" w:rsidRPr="00BB2588" w:rsidRDefault="00BB2588" w:rsidP="00BB2588">
            <w:pPr>
              <w:spacing w:after="0" w:line="240" w:lineRule="auto"/>
              <w:rPr>
                <w:rFonts w:ascii="Segoe UI" w:hAnsi="Segoe UI" w:cs="Segoe UI"/>
                <w:color w:val="000000"/>
                <w:sz w:val="20"/>
                <w:szCs w:val="20"/>
              </w:rPr>
            </w:pPr>
            <w:r w:rsidRPr="00BB2588">
              <w:rPr>
                <w:rFonts w:ascii="Segoe UI" w:hAnsi="Segoe UI" w:cs="Segoe UI"/>
                <w:color w:val="000000"/>
                <w:sz w:val="20"/>
                <w:szCs w:val="20"/>
              </w:rPr>
              <w:t xml:space="preserve">Medida: Comprimento entre 370mm e 387mm X Largura entre de 7,0mm e 7,6mm, Produzida com: Nylon 6.6, Tensão mínima de ruptura: 54 Kgf, </w:t>
            </w:r>
            <w:r w:rsidRPr="00BB2588">
              <w:rPr>
                <w:rFonts w:ascii="Segoe UI" w:hAnsi="Segoe UI" w:cs="Segoe UI"/>
                <w:b/>
                <w:bCs/>
                <w:color w:val="000000"/>
                <w:sz w:val="20"/>
                <w:szCs w:val="20"/>
              </w:rPr>
              <w:t>Cor: Preta.</w:t>
            </w:r>
          </w:p>
        </w:tc>
        <w:tc>
          <w:tcPr>
            <w:tcW w:w="573" w:type="pct"/>
            <w:vMerge/>
            <w:tcBorders>
              <w:top w:val="nil"/>
              <w:left w:val="single" w:sz="8" w:space="0" w:color="000000"/>
              <w:bottom w:val="single" w:sz="8" w:space="0" w:color="000000"/>
              <w:right w:val="single" w:sz="8" w:space="0" w:color="000000"/>
            </w:tcBorders>
            <w:vAlign w:val="center"/>
            <w:hideMark/>
          </w:tcPr>
          <w:p w14:paraId="57ACC622" w14:textId="77777777" w:rsidR="00BB2588" w:rsidRPr="00BB2588" w:rsidRDefault="00BB2588" w:rsidP="00BB2588">
            <w:pPr>
              <w:spacing w:after="0" w:line="240" w:lineRule="auto"/>
              <w:rPr>
                <w:rFonts w:ascii="Segoe UI" w:hAnsi="Segoe UI" w:cs="Segoe UI"/>
                <w:color w:val="000000"/>
                <w:sz w:val="20"/>
                <w:szCs w:val="20"/>
              </w:rPr>
            </w:pPr>
          </w:p>
        </w:tc>
        <w:tc>
          <w:tcPr>
            <w:tcW w:w="476" w:type="pct"/>
            <w:vMerge/>
            <w:tcBorders>
              <w:top w:val="nil"/>
              <w:left w:val="single" w:sz="8" w:space="0" w:color="000000"/>
              <w:bottom w:val="single" w:sz="8" w:space="0" w:color="000000"/>
              <w:right w:val="single" w:sz="8" w:space="0" w:color="000000"/>
            </w:tcBorders>
            <w:vAlign w:val="center"/>
            <w:hideMark/>
          </w:tcPr>
          <w:p w14:paraId="1A39E6DD" w14:textId="77777777" w:rsidR="00BB2588" w:rsidRPr="00BB2588" w:rsidRDefault="00BB2588" w:rsidP="00BB2588">
            <w:pPr>
              <w:spacing w:after="0" w:line="240" w:lineRule="auto"/>
              <w:rPr>
                <w:rFonts w:ascii="Segoe UI" w:hAnsi="Segoe UI" w:cs="Segoe UI"/>
                <w:color w:val="000000"/>
                <w:sz w:val="20"/>
                <w:szCs w:val="20"/>
              </w:rPr>
            </w:pPr>
          </w:p>
        </w:tc>
        <w:tc>
          <w:tcPr>
            <w:tcW w:w="512" w:type="pct"/>
            <w:vMerge/>
            <w:tcBorders>
              <w:top w:val="nil"/>
              <w:left w:val="single" w:sz="8" w:space="0" w:color="000000"/>
              <w:bottom w:val="single" w:sz="8" w:space="0" w:color="000000"/>
              <w:right w:val="single" w:sz="8" w:space="0" w:color="000000"/>
            </w:tcBorders>
            <w:vAlign w:val="center"/>
            <w:hideMark/>
          </w:tcPr>
          <w:p w14:paraId="3A5A5DF7" w14:textId="77777777" w:rsidR="00BB2588" w:rsidRPr="00BB2588" w:rsidRDefault="00BB2588" w:rsidP="00BB2588">
            <w:pPr>
              <w:spacing w:after="0" w:line="240" w:lineRule="auto"/>
              <w:rPr>
                <w:rFonts w:ascii="Segoe UI" w:hAnsi="Segoe UI" w:cs="Segoe UI"/>
                <w:color w:val="000000"/>
                <w:sz w:val="20"/>
                <w:szCs w:val="20"/>
              </w:rPr>
            </w:pPr>
          </w:p>
        </w:tc>
        <w:tc>
          <w:tcPr>
            <w:tcW w:w="512" w:type="pct"/>
            <w:vMerge/>
            <w:tcBorders>
              <w:top w:val="nil"/>
              <w:left w:val="single" w:sz="8" w:space="0" w:color="000000"/>
              <w:bottom w:val="single" w:sz="8" w:space="0" w:color="000000"/>
              <w:right w:val="single" w:sz="8" w:space="0" w:color="000000"/>
            </w:tcBorders>
            <w:vAlign w:val="center"/>
            <w:hideMark/>
          </w:tcPr>
          <w:p w14:paraId="37D3909E" w14:textId="77777777" w:rsidR="00BB2588" w:rsidRPr="00BB2588" w:rsidRDefault="00BB2588" w:rsidP="00BB2588">
            <w:pPr>
              <w:spacing w:after="0" w:line="240" w:lineRule="auto"/>
              <w:rPr>
                <w:rFonts w:ascii="Segoe UI" w:hAnsi="Segoe UI" w:cs="Segoe UI"/>
                <w:color w:val="000000"/>
                <w:sz w:val="20"/>
                <w:szCs w:val="20"/>
              </w:rPr>
            </w:pPr>
          </w:p>
        </w:tc>
        <w:tc>
          <w:tcPr>
            <w:tcW w:w="512" w:type="pct"/>
            <w:vMerge/>
            <w:tcBorders>
              <w:top w:val="nil"/>
              <w:left w:val="single" w:sz="8" w:space="0" w:color="000000"/>
              <w:bottom w:val="single" w:sz="8" w:space="0" w:color="000000"/>
              <w:right w:val="single" w:sz="8" w:space="0" w:color="000000"/>
            </w:tcBorders>
            <w:vAlign w:val="center"/>
            <w:hideMark/>
          </w:tcPr>
          <w:p w14:paraId="4A5FC69A" w14:textId="77777777" w:rsidR="00BB2588" w:rsidRPr="00BB2588" w:rsidRDefault="00BB2588" w:rsidP="00BB2588">
            <w:pPr>
              <w:spacing w:after="0" w:line="240" w:lineRule="auto"/>
              <w:rPr>
                <w:rFonts w:ascii="Segoe UI" w:hAnsi="Segoe UI" w:cs="Segoe UI"/>
                <w:color w:val="000000"/>
                <w:sz w:val="20"/>
                <w:szCs w:val="20"/>
              </w:rPr>
            </w:pPr>
          </w:p>
        </w:tc>
      </w:tr>
      <w:tr w:rsidR="00BB2588" w:rsidRPr="00BB2588" w14:paraId="114D8AC8" w14:textId="77777777" w:rsidTr="00BB2588">
        <w:trPr>
          <w:trHeight w:val="330"/>
        </w:trPr>
        <w:tc>
          <w:tcPr>
            <w:tcW w:w="5000" w:type="pct"/>
            <w:gridSpan w:val="7"/>
            <w:tcBorders>
              <w:top w:val="single" w:sz="8" w:space="0" w:color="000000"/>
              <w:left w:val="single" w:sz="8" w:space="0" w:color="000000"/>
              <w:bottom w:val="single" w:sz="8" w:space="0" w:color="000000"/>
              <w:right w:val="single" w:sz="8" w:space="0" w:color="000000"/>
            </w:tcBorders>
            <w:vAlign w:val="center"/>
            <w:hideMark/>
          </w:tcPr>
          <w:p w14:paraId="236FC10B" w14:textId="77777777" w:rsidR="00BB2588" w:rsidRPr="00BB2588" w:rsidRDefault="00BB2588" w:rsidP="00BB2588">
            <w:pPr>
              <w:spacing w:after="0" w:line="240" w:lineRule="auto"/>
              <w:jc w:val="center"/>
              <w:rPr>
                <w:rFonts w:ascii="Segoe UI" w:hAnsi="Segoe UI" w:cs="Segoe UI"/>
                <w:b/>
                <w:bCs/>
                <w:color w:val="000000"/>
                <w:sz w:val="20"/>
                <w:szCs w:val="20"/>
              </w:rPr>
            </w:pPr>
            <w:r w:rsidRPr="00BB2588">
              <w:rPr>
                <w:rFonts w:ascii="Segoe UI" w:hAnsi="Segoe UI" w:cs="Segoe UI"/>
                <w:b/>
                <w:bCs/>
                <w:color w:val="000000"/>
                <w:sz w:val="20"/>
                <w:szCs w:val="20"/>
              </w:rPr>
              <w:t xml:space="preserve"> VALOR TOTAL R$</w:t>
            </w:r>
          </w:p>
        </w:tc>
      </w:tr>
      <w:tr w:rsidR="00BB2588" w:rsidRPr="00BB2588" w14:paraId="3535EB02" w14:textId="77777777" w:rsidTr="00BB2588">
        <w:trPr>
          <w:trHeight w:val="330"/>
        </w:trPr>
        <w:tc>
          <w:tcPr>
            <w:tcW w:w="273" w:type="pct"/>
            <w:tcBorders>
              <w:top w:val="nil"/>
              <w:left w:val="nil"/>
              <w:bottom w:val="nil"/>
              <w:right w:val="nil"/>
            </w:tcBorders>
            <w:noWrap/>
            <w:vAlign w:val="center"/>
            <w:hideMark/>
          </w:tcPr>
          <w:p w14:paraId="66D1CE94" w14:textId="77777777" w:rsidR="00BB2588" w:rsidRPr="00BB2588" w:rsidRDefault="00BB2588" w:rsidP="00BB2588">
            <w:pPr>
              <w:spacing w:after="0" w:line="240" w:lineRule="auto"/>
              <w:jc w:val="center"/>
              <w:rPr>
                <w:rFonts w:ascii="Segoe UI" w:hAnsi="Segoe UI" w:cs="Segoe UI"/>
                <w:b/>
                <w:bCs/>
                <w:color w:val="000000"/>
                <w:sz w:val="20"/>
                <w:szCs w:val="20"/>
              </w:rPr>
            </w:pPr>
          </w:p>
        </w:tc>
        <w:tc>
          <w:tcPr>
            <w:tcW w:w="2143" w:type="pct"/>
            <w:tcBorders>
              <w:top w:val="nil"/>
              <w:left w:val="nil"/>
              <w:bottom w:val="nil"/>
              <w:right w:val="nil"/>
            </w:tcBorders>
            <w:noWrap/>
            <w:vAlign w:val="bottom"/>
            <w:hideMark/>
          </w:tcPr>
          <w:p w14:paraId="246D7CD0" w14:textId="77777777" w:rsidR="00BB2588" w:rsidRDefault="00BB2588" w:rsidP="00BB2588">
            <w:pPr>
              <w:spacing w:after="0" w:line="240" w:lineRule="auto"/>
              <w:rPr>
                <w:sz w:val="20"/>
                <w:szCs w:val="20"/>
              </w:rPr>
            </w:pPr>
          </w:p>
          <w:p w14:paraId="6F8C50F3" w14:textId="77777777" w:rsidR="00BD0195" w:rsidRDefault="00BD0195" w:rsidP="00BB2588">
            <w:pPr>
              <w:spacing w:after="0" w:line="240" w:lineRule="auto"/>
              <w:rPr>
                <w:sz w:val="20"/>
                <w:szCs w:val="20"/>
              </w:rPr>
            </w:pPr>
          </w:p>
          <w:p w14:paraId="19EEFF40" w14:textId="77777777" w:rsidR="00BD0195" w:rsidRPr="00BB2588" w:rsidRDefault="00BD0195" w:rsidP="00BB2588">
            <w:pPr>
              <w:spacing w:after="0" w:line="240" w:lineRule="auto"/>
              <w:rPr>
                <w:sz w:val="20"/>
                <w:szCs w:val="20"/>
              </w:rPr>
            </w:pPr>
          </w:p>
        </w:tc>
        <w:tc>
          <w:tcPr>
            <w:tcW w:w="573" w:type="pct"/>
            <w:tcBorders>
              <w:top w:val="nil"/>
              <w:left w:val="nil"/>
              <w:bottom w:val="nil"/>
              <w:right w:val="nil"/>
            </w:tcBorders>
            <w:noWrap/>
            <w:vAlign w:val="bottom"/>
            <w:hideMark/>
          </w:tcPr>
          <w:p w14:paraId="00C2FAEB" w14:textId="77777777" w:rsidR="00BB2588" w:rsidRPr="00BB2588" w:rsidRDefault="00BB2588" w:rsidP="00BB2588">
            <w:pPr>
              <w:spacing w:after="0" w:line="240" w:lineRule="auto"/>
              <w:rPr>
                <w:sz w:val="20"/>
                <w:szCs w:val="20"/>
              </w:rPr>
            </w:pPr>
          </w:p>
        </w:tc>
        <w:tc>
          <w:tcPr>
            <w:tcW w:w="476" w:type="pct"/>
            <w:tcBorders>
              <w:top w:val="nil"/>
              <w:left w:val="nil"/>
              <w:bottom w:val="nil"/>
              <w:right w:val="nil"/>
            </w:tcBorders>
            <w:noWrap/>
            <w:vAlign w:val="bottom"/>
            <w:hideMark/>
          </w:tcPr>
          <w:p w14:paraId="5320B37B" w14:textId="77777777" w:rsidR="00BB2588" w:rsidRPr="00BB2588" w:rsidRDefault="00BB2588" w:rsidP="00BB2588">
            <w:pPr>
              <w:spacing w:after="0" w:line="240" w:lineRule="auto"/>
              <w:rPr>
                <w:sz w:val="20"/>
                <w:szCs w:val="20"/>
              </w:rPr>
            </w:pPr>
          </w:p>
        </w:tc>
        <w:tc>
          <w:tcPr>
            <w:tcW w:w="512" w:type="pct"/>
            <w:tcBorders>
              <w:top w:val="nil"/>
              <w:left w:val="nil"/>
              <w:bottom w:val="nil"/>
              <w:right w:val="nil"/>
            </w:tcBorders>
            <w:noWrap/>
            <w:vAlign w:val="bottom"/>
            <w:hideMark/>
          </w:tcPr>
          <w:p w14:paraId="289252AC" w14:textId="77777777" w:rsidR="00BB2588" w:rsidRPr="00BB2588" w:rsidRDefault="00BB2588" w:rsidP="00BB2588">
            <w:pPr>
              <w:spacing w:after="0" w:line="240" w:lineRule="auto"/>
              <w:rPr>
                <w:sz w:val="20"/>
                <w:szCs w:val="20"/>
              </w:rPr>
            </w:pPr>
          </w:p>
        </w:tc>
        <w:tc>
          <w:tcPr>
            <w:tcW w:w="512" w:type="pct"/>
            <w:tcBorders>
              <w:top w:val="nil"/>
              <w:left w:val="nil"/>
              <w:bottom w:val="nil"/>
              <w:right w:val="nil"/>
            </w:tcBorders>
            <w:noWrap/>
            <w:vAlign w:val="bottom"/>
            <w:hideMark/>
          </w:tcPr>
          <w:p w14:paraId="107A5F63" w14:textId="77777777" w:rsidR="00BB2588" w:rsidRPr="00BB2588" w:rsidRDefault="00BB2588" w:rsidP="00BB2588">
            <w:pPr>
              <w:spacing w:after="0" w:line="240" w:lineRule="auto"/>
              <w:rPr>
                <w:sz w:val="20"/>
                <w:szCs w:val="20"/>
              </w:rPr>
            </w:pPr>
          </w:p>
        </w:tc>
        <w:tc>
          <w:tcPr>
            <w:tcW w:w="512" w:type="pct"/>
            <w:tcBorders>
              <w:top w:val="nil"/>
              <w:left w:val="nil"/>
              <w:bottom w:val="nil"/>
              <w:right w:val="nil"/>
            </w:tcBorders>
            <w:noWrap/>
            <w:vAlign w:val="bottom"/>
            <w:hideMark/>
          </w:tcPr>
          <w:p w14:paraId="41AA16B5" w14:textId="77777777" w:rsidR="00BB2588" w:rsidRPr="00BB2588" w:rsidRDefault="00BB2588" w:rsidP="00BB2588">
            <w:pPr>
              <w:spacing w:after="0" w:line="240" w:lineRule="auto"/>
              <w:rPr>
                <w:sz w:val="20"/>
                <w:szCs w:val="20"/>
              </w:rPr>
            </w:pPr>
          </w:p>
        </w:tc>
      </w:tr>
      <w:tr w:rsidR="00BB2588" w:rsidRPr="00BB2588" w14:paraId="4931AD96" w14:textId="77777777" w:rsidTr="00BB2588">
        <w:trPr>
          <w:trHeight w:val="330"/>
        </w:trPr>
        <w:tc>
          <w:tcPr>
            <w:tcW w:w="5000" w:type="pct"/>
            <w:gridSpan w:val="7"/>
            <w:tcBorders>
              <w:top w:val="single" w:sz="8" w:space="0" w:color="000000"/>
              <w:left w:val="single" w:sz="8" w:space="0" w:color="000000"/>
              <w:bottom w:val="single" w:sz="8" w:space="0" w:color="000000"/>
              <w:right w:val="single" w:sz="8" w:space="0" w:color="000000"/>
            </w:tcBorders>
            <w:shd w:val="clear" w:color="000000" w:fill="BDD6EE"/>
            <w:vAlign w:val="center"/>
            <w:hideMark/>
          </w:tcPr>
          <w:p w14:paraId="7085699D" w14:textId="77777777" w:rsidR="00BB2588" w:rsidRPr="00BB2588" w:rsidRDefault="00BB2588" w:rsidP="00BB2588">
            <w:pPr>
              <w:spacing w:after="0" w:line="240" w:lineRule="auto"/>
              <w:jc w:val="center"/>
              <w:rPr>
                <w:rFonts w:ascii="Segoe UI" w:hAnsi="Segoe UI" w:cs="Segoe UI"/>
                <w:b/>
                <w:bCs/>
                <w:color w:val="000000"/>
                <w:sz w:val="20"/>
                <w:szCs w:val="20"/>
              </w:rPr>
            </w:pPr>
            <w:r w:rsidRPr="00BB2588">
              <w:rPr>
                <w:rFonts w:ascii="Segoe UI" w:hAnsi="Segoe UI" w:cs="Segoe UI"/>
                <w:b/>
                <w:bCs/>
                <w:sz w:val="20"/>
                <w:szCs w:val="20"/>
              </w:rPr>
              <w:t>GRUPO 2</w:t>
            </w:r>
          </w:p>
        </w:tc>
      </w:tr>
      <w:tr w:rsidR="00BB2588" w:rsidRPr="00BB2588" w14:paraId="2C093B71" w14:textId="77777777" w:rsidTr="00BB2588">
        <w:trPr>
          <w:trHeight w:val="650"/>
        </w:trPr>
        <w:tc>
          <w:tcPr>
            <w:tcW w:w="273" w:type="pct"/>
            <w:tcBorders>
              <w:top w:val="nil"/>
              <w:left w:val="single" w:sz="8" w:space="0" w:color="000000"/>
              <w:bottom w:val="single" w:sz="8" w:space="0" w:color="000000"/>
              <w:right w:val="single" w:sz="8" w:space="0" w:color="000000"/>
            </w:tcBorders>
            <w:shd w:val="clear" w:color="000000" w:fill="BDD6EE"/>
            <w:vAlign w:val="center"/>
            <w:hideMark/>
          </w:tcPr>
          <w:p w14:paraId="11DD2F95" w14:textId="77777777" w:rsidR="00BB2588" w:rsidRPr="00BB2588" w:rsidRDefault="00BB2588" w:rsidP="00BB2588">
            <w:pPr>
              <w:spacing w:after="0" w:line="240" w:lineRule="auto"/>
              <w:rPr>
                <w:rFonts w:ascii="Segoe UI" w:hAnsi="Segoe UI" w:cs="Segoe UI"/>
                <w:b/>
                <w:bCs/>
                <w:color w:val="000000"/>
                <w:sz w:val="20"/>
                <w:szCs w:val="20"/>
              </w:rPr>
            </w:pPr>
            <w:r w:rsidRPr="00BB2588">
              <w:rPr>
                <w:rFonts w:ascii="Segoe UI" w:hAnsi="Segoe UI" w:cs="Segoe UI"/>
                <w:b/>
                <w:bCs/>
                <w:sz w:val="20"/>
                <w:szCs w:val="20"/>
              </w:rPr>
              <w:t>ITEM</w:t>
            </w:r>
          </w:p>
        </w:tc>
        <w:tc>
          <w:tcPr>
            <w:tcW w:w="2143" w:type="pct"/>
            <w:tcBorders>
              <w:top w:val="nil"/>
              <w:left w:val="nil"/>
              <w:bottom w:val="single" w:sz="8" w:space="0" w:color="000000"/>
              <w:right w:val="single" w:sz="8" w:space="0" w:color="000000"/>
            </w:tcBorders>
            <w:shd w:val="clear" w:color="000000" w:fill="BDD6EE"/>
            <w:vAlign w:val="center"/>
            <w:hideMark/>
          </w:tcPr>
          <w:p w14:paraId="6D7723AB" w14:textId="77777777" w:rsidR="00BB2588" w:rsidRPr="00BB2588" w:rsidRDefault="00BB2588" w:rsidP="00BB2588">
            <w:pPr>
              <w:spacing w:after="0" w:line="240" w:lineRule="auto"/>
              <w:rPr>
                <w:rFonts w:ascii="Segoe UI" w:hAnsi="Segoe UI" w:cs="Segoe UI"/>
                <w:b/>
                <w:bCs/>
                <w:color w:val="000000"/>
                <w:sz w:val="20"/>
                <w:szCs w:val="20"/>
              </w:rPr>
            </w:pPr>
            <w:r w:rsidRPr="00BB2588">
              <w:rPr>
                <w:rFonts w:ascii="Segoe UI" w:hAnsi="Segoe UI" w:cs="Segoe UI"/>
                <w:b/>
                <w:bCs/>
                <w:sz w:val="20"/>
                <w:szCs w:val="20"/>
              </w:rPr>
              <w:t>DESCRIÇÃO</w:t>
            </w:r>
          </w:p>
        </w:tc>
        <w:tc>
          <w:tcPr>
            <w:tcW w:w="573" w:type="pct"/>
            <w:tcBorders>
              <w:top w:val="nil"/>
              <w:left w:val="nil"/>
              <w:bottom w:val="single" w:sz="8" w:space="0" w:color="000000"/>
              <w:right w:val="single" w:sz="8" w:space="0" w:color="000000"/>
            </w:tcBorders>
            <w:shd w:val="clear" w:color="000000" w:fill="BDD6EE"/>
            <w:vAlign w:val="center"/>
            <w:hideMark/>
          </w:tcPr>
          <w:p w14:paraId="0EA04E56" w14:textId="77777777" w:rsidR="00BB2588" w:rsidRPr="00BB2588" w:rsidRDefault="00BB2588" w:rsidP="00BB2588">
            <w:pPr>
              <w:spacing w:after="0" w:line="240" w:lineRule="auto"/>
              <w:jc w:val="center"/>
              <w:rPr>
                <w:rFonts w:ascii="Segoe UI" w:hAnsi="Segoe UI" w:cs="Segoe UI"/>
                <w:b/>
                <w:bCs/>
                <w:color w:val="000000"/>
                <w:sz w:val="20"/>
                <w:szCs w:val="20"/>
              </w:rPr>
            </w:pPr>
            <w:r w:rsidRPr="00BB2588">
              <w:rPr>
                <w:rFonts w:ascii="Segoe UI" w:hAnsi="Segoe UI" w:cs="Segoe UI"/>
                <w:b/>
                <w:bCs/>
                <w:sz w:val="20"/>
                <w:szCs w:val="20"/>
              </w:rPr>
              <w:t>UNIDADE DE MEDIDA</w:t>
            </w:r>
          </w:p>
        </w:tc>
        <w:tc>
          <w:tcPr>
            <w:tcW w:w="476" w:type="pct"/>
            <w:tcBorders>
              <w:top w:val="nil"/>
              <w:left w:val="nil"/>
              <w:bottom w:val="single" w:sz="8" w:space="0" w:color="000000"/>
              <w:right w:val="single" w:sz="8" w:space="0" w:color="000000"/>
            </w:tcBorders>
            <w:shd w:val="clear" w:color="000000" w:fill="BDD6EE"/>
            <w:vAlign w:val="center"/>
            <w:hideMark/>
          </w:tcPr>
          <w:p w14:paraId="36E9EC6B" w14:textId="77777777" w:rsidR="00BB2588" w:rsidRPr="00BB2588" w:rsidRDefault="00BB2588" w:rsidP="00BB2588">
            <w:pPr>
              <w:spacing w:after="0" w:line="240" w:lineRule="auto"/>
              <w:rPr>
                <w:rFonts w:ascii="Segoe UI" w:hAnsi="Segoe UI" w:cs="Segoe UI"/>
                <w:b/>
                <w:bCs/>
                <w:color w:val="000000"/>
                <w:sz w:val="20"/>
                <w:szCs w:val="20"/>
              </w:rPr>
            </w:pPr>
            <w:r w:rsidRPr="00BB2588">
              <w:rPr>
                <w:rFonts w:ascii="Segoe UI" w:hAnsi="Segoe UI" w:cs="Segoe UI"/>
                <w:b/>
                <w:bCs/>
                <w:sz w:val="20"/>
                <w:szCs w:val="20"/>
              </w:rPr>
              <w:t>QTD</w:t>
            </w:r>
          </w:p>
        </w:tc>
        <w:tc>
          <w:tcPr>
            <w:tcW w:w="512" w:type="pct"/>
            <w:tcBorders>
              <w:top w:val="nil"/>
              <w:left w:val="nil"/>
              <w:bottom w:val="single" w:sz="8" w:space="0" w:color="000000"/>
              <w:right w:val="single" w:sz="8" w:space="0" w:color="000000"/>
            </w:tcBorders>
            <w:shd w:val="clear" w:color="000000" w:fill="BDD6EE"/>
            <w:vAlign w:val="center"/>
            <w:hideMark/>
          </w:tcPr>
          <w:p w14:paraId="471FA108" w14:textId="77777777" w:rsidR="00BB2588" w:rsidRPr="00BB2588" w:rsidRDefault="00BB2588" w:rsidP="00BB2588">
            <w:pPr>
              <w:spacing w:after="0" w:line="240" w:lineRule="auto"/>
              <w:jc w:val="center"/>
              <w:rPr>
                <w:rFonts w:ascii="Segoe UI" w:hAnsi="Segoe UI" w:cs="Segoe UI"/>
                <w:b/>
                <w:bCs/>
                <w:color w:val="000000"/>
                <w:sz w:val="20"/>
                <w:szCs w:val="20"/>
              </w:rPr>
            </w:pPr>
            <w:r w:rsidRPr="00BB2588">
              <w:rPr>
                <w:rFonts w:ascii="Segoe UI" w:hAnsi="Segoe UI" w:cs="Segoe UI"/>
                <w:b/>
                <w:bCs/>
                <w:color w:val="000000"/>
                <w:sz w:val="20"/>
                <w:szCs w:val="20"/>
              </w:rPr>
              <w:t>MARCA</w:t>
            </w:r>
          </w:p>
        </w:tc>
        <w:tc>
          <w:tcPr>
            <w:tcW w:w="512" w:type="pct"/>
            <w:tcBorders>
              <w:top w:val="nil"/>
              <w:left w:val="nil"/>
              <w:bottom w:val="single" w:sz="8" w:space="0" w:color="000000"/>
              <w:right w:val="single" w:sz="8" w:space="0" w:color="000000"/>
            </w:tcBorders>
            <w:shd w:val="clear" w:color="000000" w:fill="BDD6EE"/>
            <w:vAlign w:val="center"/>
            <w:hideMark/>
          </w:tcPr>
          <w:p w14:paraId="237199C8" w14:textId="77777777" w:rsidR="00BB2588" w:rsidRPr="00BB2588" w:rsidRDefault="00BB2588" w:rsidP="00BB2588">
            <w:pPr>
              <w:spacing w:after="0" w:line="240" w:lineRule="auto"/>
              <w:jc w:val="center"/>
              <w:rPr>
                <w:rFonts w:ascii="Segoe UI" w:hAnsi="Segoe UI" w:cs="Segoe UI"/>
                <w:b/>
                <w:bCs/>
                <w:color w:val="000000"/>
                <w:sz w:val="20"/>
                <w:szCs w:val="20"/>
              </w:rPr>
            </w:pPr>
            <w:r w:rsidRPr="00BB2588">
              <w:rPr>
                <w:rFonts w:ascii="Segoe UI" w:hAnsi="Segoe UI" w:cs="Segoe UI"/>
                <w:b/>
                <w:bCs/>
                <w:color w:val="000000"/>
                <w:sz w:val="20"/>
                <w:szCs w:val="20"/>
              </w:rPr>
              <w:t>VALOR UNIR R$</w:t>
            </w:r>
          </w:p>
        </w:tc>
        <w:tc>
          <w:tcPr>
            <w:tcW w:w="512" w:type="pct"/>
            <w:tcBorders>
              <w:top w:val="nil"/>
              <w:left w:val="nil"/>
              <w:bottom w:val="single" w:sz="8" w:space="0" w:color="000000"/>
              <w:right w:val="single" w:sz="8" w:space="0" w:color="000000"/>
            </w:tcBorders>
            <w:shd w:val="clear" w:color="000000" w:fill="BDD6EE"/>
            <w:vAlign w:val="center"/>
            <w:hideMark/>
          </w:tcPr>
          <w:p w14:paraId="58255A62" w14:textId="77777777" w:rsidR="00BB2588" w:rsidRPr="00BB2588" w:rsidRDefault="00BB2588" w:rsidP="00BB2588">
            <w:pPr>
              <w:spacing w:after="0" w:line="240" w:lineRule="auto"/>
              <w:jc w:val="center"/>
              <w:rPr>
                <w:rFonts w:ascii="Segoe UI" w:hAnsi="Segoe UI" w:cs="Segoe UI"/>
                <w:b/>
                <w:bCs/>
                <w:color w:val="000000"/>
                <w:sz w:val="20"/>
                <w:szCs w:val="20"/>
              </w:rPr>
            </w:pPr>
            <w:r w:rsidRPr="00BB2588">
              <w:rPr>
                <w:rFonts w:ascii="Segoe UI" w:hAnsi="Segoe UI" w:cs="Segoe UI"/>
                <w:b/>
                <w:bCs/>
                <w:color w:val="000000"/>
                <w:sz w:val="20"/>
                <w:szCs w:val="20"/>
              </w:rPr>
              <w:t>VALOR TOTAL R$</w:t>
            </w:r>
          </w:p>
        </w:tc>
      </w:tr>
      <w:tr w:rsidR="00BB2588" w:rsidRPr="00BB2588" w14:paraId="0BB58124" w14:textId="77777777" w:rsidTr="00BB2588">
        <w:trPr>
          <w:trHeight w:val="650"/>
        </w:trPr>
        <w:tc>
          <w:tcPr>
            <w:tcW w:w="273" w:type="pct"/>
            <w:tcBorders>
              <w:top w:val="nil"/>
              <w:left w:val="single" w:sz="8" w:space="0" w:color="000000"/>
              <w:bottom w:val="single" w:sz="8" w:space="0" w:color="000000"/>
              <w:right w:val="single" w:sz="8" w:space="0" w:color="000000"/>
            </w:tcBorders>
            <w:vAlign w:val="center"/>
            <w:hideMark/>
          </w:tcPr>
          <w:p w14:paraId="793A2FB8"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1</w:t>
            </w:r>
          </w:p>
        </w:tc>
        <w:tc>
          <w:tcPr>
            <w:tcW w:w="2143" w:type="pct"/>
            <w:tcBorders>
              <w:top w:val="nil"/>
              <w:left w:val="nil"/>
              <w:bottom w:val="single" w:sz="8" w:space="0" w:color="000000"/>
              <w:right w:val="single" w:sz="8" w:space="0" w:color="000000"/>
            </w:tcBorders>
            <w:vAlign w:val="center"/>
            <w:hideMark/>
          </w:tcPr>
          <w:p w14:paraId="4845A599" w14:textId="77777777" w:rsidR="00BB2588" w:rsidRPr="00BB2588" w:rsidRDefault="00BB2588" w:rsidP="00BB2588">
            <w:pPr>
              <w:spacing w:after="0" w:line="240" w:lineRule="auto"/>
              <w:rPr>
                <w:rFonts w:ascii="Segoe UI" w:hAnsi="Segoe UI" w:cs="Segoe UI"/>
                <w:b/>
                <w:bCs/>
                <w:color w:val="000000"/>
                <w:sz w:val="20"/>
                <w:szCs w:val="20"/>
              </w:rPr>
            </w:pPr>
            <w:r w:rsidRPr="00BB2588">
              <w:rPr>
                <w:rFonts w:ascii="Segoe UI" w:hAnsi="Segoe UI" w:cs="Segoe UI"/>
                <w:b/>
                <w:bCs/>
                <w:color w:val="000000"/>
                <w:sz w:val="20"/>
                <w:szCs w:val="20"/>
              </w:rPr>
              <w:t>ROLOS DE FITA DEMARCAÇÃO DE SOLO 48MM X 30M ADESIVA – AMARELA</w:t>
            </w:r>
          </w:p>
        </w:tc>
        <w:tc>
          <w:tcPr>
            <w:tcW w:w="573" w:type="pct"/>
            <w:tcBorders>
              <w:top w:val="nil"/>
              <w:left w:val="nil"/>
              <w:bottom w:val="single" w:sz="8" w:space="0" w:color="000000"/>
              <w:right w:val="single" w:sz="8" w:space="0" w:color="000000"/>
            </w:tcBorders>
            <w:vAlign w:val="center"/>
            <w:hideMark/>
          </w:tcPr>
          <w:p w14:paraId="32EEACE2"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UNIDADE</w:t>
            </w:r>
          </w:p>
        </w:tc>
        <w:tc>
          <w:tcPr>
            <w:tcW w:w="476" w:type="pct"/>
            <w:tcBorders>
              <w:top w:val="nil"/>
              <w:left w:val="nil"/>
              <w:bottom w:val="single" w:sz="8" w:space="0" w:color="000000"/>
              <w:right w:val="single" w:sz="8" w:space="0" w:color="000000"/>
            </w:tcBorders>
            <w:vAlign w:val="center"/>
            <w:hideMark/>
          </w:tcPr>
          <w:p w14:paraId="096B2CD3"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600</w:t>
            </w:r>
          </w:p>
        </w:tc>
        <w:tc>
          <w:tcPr>
            <w:tcW w:w="512" w:type="pct"/>
            <w:tcBorders>
              <w:top w:val="nil"/>
              <w:left w:val="nil"/>
              <w:bottom w:val="single" w:sz="8" w:space="0" w:color="000000"/>
              <w:right w:val="single" w:sz="8" w:space="0" w:color="000000"/>
            </w:tcBorders>
            <w:vAlign w:val="center"/>
            <w:hideMark/>
          </w:tcPr>
          <w:p w14:paraId="6FA36282" w14:textId="77777777" w:rsidR="00BB2588" w:rsidRPr="00BB2588" w:rsidRDefault="00BB2588" w:rsidP="00BB2588">
            <w:pPr>
              <w:spacing w:after="0" w:line="240" w:lineRule="auto"/>
              <w:rPr>
                <w:rFonts w:ascii="Segoe UI" w:hAnsi="Segoe UI" w:cs="Segoe UI"/>
                <w:color w:val="000000"/>
                <w:sz w:val="20"/>
                <w:szCs w:val="20"/>
              </w:rPr>
            </w:pPr>
            <w:r w:rsidRPr="00BB2588">
              <w:rPr>
                <w:rFonts w:ascii="Segoe UI" w:hAnsi="Segoe UI" w:cs="Segoe UI"/>
                <w:color w:val="000000"/>
                <w:sz w:val="20"/>
                <w:szCs w:val="20"/>
              </w:rPr>
              <w:t> </w:t>
            </w:r>
          </w:p>
        </w:tc>
        <w:tc>
          <w:tcPr>
            <w:tcW w:w="512" w:type="pct"/>
            <w:tcBorders>
              <w:top w:val="nil"/>
              <w:left w:val="nil"/>
              <w:bottom w:val="single" w:sz="8" w:space="0" w:color="000000"/>
              <w:right w:val="single" w:sz="8" w:space="0" w:color="000000"/>
            </w:tcBorders>
            <w:vAlign w:val="center"/>
            <w:hideMark/>
          </w:tcPr>
          <w:p w14:paraId="6A06F67B"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c>
          <w:tcPr>
            <w:tcW w:w="512" w:type="pct"/>
            <w:tcBorders>
              <w:top w:val="nil"/>
              <w:left w:val="nil"/>
              <w:bottom w:val="single" w:sz="8" w:space="0" w:color="000000"/>
              <w:right w:val="single" w:sz="8" w:space="0" w:color="000000"/>
            </w:tcBorders>
            <w:vAlign w:val="center"/>
            <w:hideMark/>
          </w:tcPr>
          <w:p w14:paraId="282AC432"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r>
      <w:tr w:rsidR="00BB2588" w:rsidRPr="00BB2588" w14:paraId="7EB1E083" w14:textId="77777777" w:rsidTr="00BB2588">
        <w:trPr>
          <w:trHeight w:val="650"/>
        </w:trPr>
        <w:tc>
          <w:tcPr>
            <w:tcW w:w="273" w:type="pct"/>
            <w:tcBorders>
              <w:top w:val="nil"/>
              <w:left w:val="single" w:sz="8" w:space="0" w:color="000000"/>
              <w:bottom w:val="single" w:sz="8" w:space="0" w:color="000000"/>
              <w:right w:val="single" w:sz="8" w:space="0" w:color="000000"/>
            </w:tcBorders>
            <w:vAlign w:val="center"/>
            <w:hideMark/>
          </w:tcPr>
          <w:p w14:paraId="4D2806C9"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2</w:t>
            </w:r>
          </w:p>
        </w:tc>
        <w:tc>
          <w:tcPr>
            <w:tcW w:w="2143" w:type="pct"/>
            <w:tcBorders>
              <w:top w:val="nil"/>
              <w:left w:val="nil"/>
              <w:bottom w:val="single" w:sz="8" w:space="0" w:color="000000"/>
              <w:right w:val="single" w:sz="8" w:space="0" w:color="000000"/>
            </w:tcBorders>
            <w:vAlign w:val="center"/>
            <w:hideMark/>
          </w:tcPr>
          <w:p w14:paraId="13993C84" w14:textId="77777777" w:rsidR="00BB2588" w:rsidRPr="00BB2588" w:rsidRDefault="00BB2588" w:rsidP="00BB2588">
            <w:pPr>
              <w:spacing w:after="0" w:line="240" w:lineRule="auto"/>
              <w:rPr>
                <w:rFonts w:ascii="Segoe UI" w:hAnsi="Segoe UI" w:cs="Segoe UI"/>
                <w:b/>
                <w:bCs/>
                <w:color w:val="000000"/>
                <w:sz w:val="20"/>
                <w:szCs w:val="20"/>
              </w:rPr>
            </w:pPr>
            <w:r w:rsidRPr="00BB2588">
              <w:rPr>
                <w:rFonts w:ascii="Segoe UI" w:hAnsi="Segoe UI" w:cs="Segoe UI"/>
                <w:b/>
                <w:bCs/>
                <w:color w:val="000000"/>
                <w:sz w:val="20"/>
                <w:szCs w:val="20"/>
              </w:rPr>
              <w:t>ROLOS DE FITA DEMARCAÇÃO DE SOLO 48MM X 30M ADESIVA – BRANCA</w:t>
            </w:r>
          </w:p>
        </w:tc>
        <w:tc>
          <w:tcPr>
            <w:tcW w:w="573" w:type="pct"/>
            <w:tcBorders>
              <w:top w:val="nil"/>
              <w:left w:val="nil"/>
              <w:bottom w:val="single" w:sz="8" w:space="0" w:color="000000"/>
              <w:right w:val="single" w:sz="8" w:space="0" w:color="000000"/>
            </w:tcBorders>
            <w:vAlign w:val="center"/>
            <w:hideMark/>
          </w:tcPr>
          <w:p w14:paraId="78B35237"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UNIDADE</w:t>
            </w:r>
          </w:p>
        </w:tc>
        <w:tc>
          <w:tcPr>
            <w:tcW w:w="476" w:type="pct"/>
            <w:tcBorders>
              <w:top w:val="nil"/>
              <w:left w:val="nil"/>
              <w:bottom w:val="single" w:sz="8" w:space="0" w:color="000000"/>
              <w:right w:val="single" w:sz="8" w:space="0" w:color="000000"/>
            </w:tcBorders>
            <w:vAlign w:val="center"/>
            <w:hideMark/>
          </w:tcPr>
          <w:p w14:paraId="12660603"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600</w:t>
            </w:r>
          </w:p>
        </w:tc>
        <w:tc>
          <w:tcPr>
            <w:tcW w:w="512" w:type="pct"/>
            <w:tcBorders>
              <w:top w:val="nil"/>
              <w:left w:val="nil"/>
              <w:bottom w:val="single" w:sz="8" w:space="0" w:color="000000"/>
              <w:right w:val="single" w:sz="8" w:space="0" w:color="000000"/>
            </w:tcBorders>
            <w:vAlign w:val="center"/>
            <w:hideMark/>
          </w:tcPr>
          <w:p w14:paraId="6F0168A5" w14:textId="77777777" w:rsidR="00BB2588" w:rsidRPr="00BB2588" w:rsidRDefault="00BB2588" w:rsidP="00BB2588">
            <w:pPr>
              <w:spacing w:after="0" w:line="240" w:lineRule="auto"/>
              <w:rPr>
                <w:rFonts w:ascii="Segoe UI" w:hAnsi="Segoe UI" w:cs="Segoe UI"/>
                <w:color w:val="000000"/>
                <w:sz w:val="20"/>
                <w:szCs w:val="20"/>
              </w:rPr>
            </w:pPr>
            <w:r w:rsidRPr="00BB2588">
              <w:rPr>
                <w:rFonts w:ascii="Segoe UI" w:hAnsi="Segoe UI" w:cs="Segoe UI"/>
                <w:color w:val="000000"/>
                <w:sz w:val="20"/>
                <w:szCs w:val="20"/>
              </w:rPr>
              <w:t> </w:t>
            </w:r>
          </w:p>
        </w:tc>
        <w:tc>
          <w:tcPr>
            <w:tcW w:w="512" w:type="pct"/>
            <w:tcBorders>
              <w:top w:val="nil"/>
              <w:left w:val="nil"/>
              <w:bottom w:val="single" w:sz="8" w:space="0" w:color="000000"/>
              <w:right w:val="single" w:sz="8" w:space="0" w:color="000000"/>
            </w:tcBorders>
            <w:vAlign w:val="center"/>
            <w:hideMark/>
          </w:tcPr>
          <w:p w14:paraId="24186DB1"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c>
          <w:tcPr>
            <w:tcW w:w="512" w:type="pct"/>
            <w:tcBorders>
              <w:top w:val="nil"/>
              <w:left w:val="nil"/>
              <w:bottom w:val="single" w:sz="8" w:space="0" w:color="000000"/>
              <w:right w:val="single" w:sz="8" w:space="0" w:color="000000"/>
            </w:tcBorders>
            <w:vAlign w:val="center"/>
            <w:hideMark/>
          </w:tcPr>
          <w:p w14:paraId="5834DA91"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r>
      <w:tr w:rsidR="00BB2588" w:rsidRPr="00BB2588" w14:paraId="0DCEF38A" w14:textId="77777777" w:rsidTr="00BB2588">
        <w:trPr>
          <w:trHeight w:val="650"/>
        </w:trPr>
        <w:tc>
          <w:tcPr>
            <w:tcW w:w="273" w:type="pct"/>
            <w:tcBorders>
              <w:top w:val="nil"/>
              <w:left w:val="single" w:sz="8" w:space="0" w:color="000000"/>
              <w:bottom w:val="single" w:sz="8" w:space="0" w:color="000000"/>
              <w:right w:val="single" w:sz="8" w:space="0" w:color="000000"/>
            </w:tcBorders>
            <w:vAlign w:val="center"/>
            <w:hideMark/>
          </w:tcPr>
          <w:p w14:paraId="08FEFAC1"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3</w:t>
            </w:r>
          </w:p>
        </w:tc>
        <w:tc>
          <w:tcPr>
            <w:tcW w:w="2143" w:type="pct"/>
            <w:tcBorders>
              <w:top w:val="nil"/>
              <w:left w:val="nil"/>
              <w:bottom w:val="single" w:sz="8" w:space="0" w:color="000000"/>
              <w:right w:val="single" w:sz="8" w:space="0" w:color="000000"/>
            </w:tcBorders>
            <w:vAlign w:val="center"/>
            <w:hideMark/>
          </w:tcPr>
          <w:p w14:paraId="38E666A6" w14:textId="77777777" w:rsidR="00BB2588" w:rsidRPr="00BB2588" w:rsidRDefault="00BB2588" w:rsidP="00BB2588">
            <w:pPr>
              <w:spacing w:after="0" w:line="240" w:lineRule="auto"/>
              <w:rPr>
                <w:rFonts w:ascii="Segoe UI" w:hAnsi="Segoe UI" w:cs="Segoe UI"/>
                <w:b/>
                <w:bCs/>
                <w:color w:val="000000"/>
                <w:sz w:val="20"/>
                <w:szCs w:val="20"/>
              </w:rPr>
            </w:pPr>
            <w:r w:rsidRPr="00BB2588">
              <w:rPr>
                <w:rFonts w:ascii="Segoe UI" w:hAnsi="Segoe UI" w:cs="Segoe UI"/>
                <w:b/>
                <w:bCs/>
                <w:color w:val="000000"/>
                <w:sz w:val="20"/>
                <w:szCs w:val="20"/>
              </w:rPr>
              <w:t>ROLOS DE FITA DEMARCAÇÃO DE SOLO 48MM X 30M ADESIVA – AZUL</w:t>
            </w:r>
          </w:p>
        </w:tc>
        <w:tc>
          <w:tcPr>
            <w:tcW w:w="573" w:type="pct"/>
            <w:tcBorders>
              <w:top w:val="nil"/>
              <w:left w:val="nil"/>
              <w:bottom w:val="single" w:sz="8" w:space="0" w:color="000000"/>
              <w:right w:val="single" w:sz="8" w:space="0" w:color="000000"/>
            </w:tcBorders>
            <w:vAlign w:val="center"/>
            <w:hideMark/>
          </w:tcPr>
          <w:p w14:paraId="79FCD268"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UNIDADE</w:t>
            </w:r>
          </w:p>
        </w:tc>
        <w:tc>
          <w:tcPr>
            <w:tcW w:w="476" w:type="pct"/>
            <w:tcBorders>
              <w:top w:val="nil"/>
              <w:left w:val="nil"/>
              <w:bottom w:val="single" w:sz="8" w:space="0" w:color="000000"/>
              <w:right w:val="single" w:sz="8" w:space="0" w:color="000000"/>
            </w:tcBorders>
            <w:vAlign w:val="center"/>
            <w:hideMark/>
          </w:tcPr>
          <w:p w14:paraId="7320D365"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250</w:t>
            </w:r>
          </w:p>
        </w:tc>
        <w:tc>
          <w:tcPr>
            <w:tcW w:w="512" w:type="pct"/>
            <w:tcBorders>
              <w:top w:val="nil"/>
              <w:left w:val="nil"/>
              <w:bottom w:val="single" w:sz="8" w:space="0" w:color="000000"/>
              <w:right w:val="single" w:sz="8" w:space="0" w:color="000000"/>
            </w:tcBorders>
            <w:vAlign w:val="center"/>
            <w:hideMark/>
          </w:tcPr>
          <w:p w14:paraId="4D5AAE05" w14:textId="77777777" w:rsidR="00BB2588" w:rsidRPr="00BB2588" w:rsidRDefault="00BB2588" w:rsidP="00BB2588">
            <w:pPr>
              <w:spacing w:after="0" w:line="240" w:lineRule="auto"/>
              <w:rPr>
                <w:rFonts w:ascii="Segoe UI" w:hAnsi="Segoe UI" w:cs="Segoe UI"/>
                <w:color w:val="000000"/>
                <w:sz w:val="20"/>
                <w:szCs w:val="20"/>
              </w:rPr>
            </w:pPr>
            <w:r w:rsidRPr="00BB2588">
              <w:rPr>
                <w:rFonts w:ascii="Segoe UI" w:hAnsi="Segoe UI" w:cs="Segoe UI"/>
                <w:color w:val="000000"/>
                <w:sz w:val="20"/>
                <w:szCs w:val="20"/>
              </w:rPr>
              <w:t> </w:t>
            </w:r>
          </w:p>
        </w:tc>
        <w:tc>
          <w:tcPr>
            <w:tcW w:w="512" w:type="pct"/>
            <w:tcBorders>
              <w:top w:val="nil"/>
              <w:left w:val="nil"/>
              <w:bottom w:val="single" w:sz="8" w:space="0" w:color="000000"/>
              <w:right w:val="single" w:sz="8" w:space="0" w:color="000000"/>
            </w:tcBorders>
            <w:vAlign w:val="center"/>
            <w:hideMark/>
          </w:tcPr>
          <w:p w14:paraId="2AD2D80D"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c>
          <w:tcPr>
            <w:tcW w:w="512" w:type="pct"/>
            <w:tcBorders>
              <w:top w:val="nil"/>
              <w:left w:val="nil"/>
              <w:bottom w:val="single" w:sz="8" w:space="0" w:color="000000"/>
              <w:right w:val="single" w:sz="8" w:space="0" w:color="000000"/>
            </w:tcBorders>
            <w:vAlign w:val="center"/>
            <w:hideMark/>
          </w:tcPr>
          <w:p w14:paraId="75B72337"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r>
      <w:tr w:rsidR="00BB2588" w:rsidRPr="00BB2588" w14:paraId="5D7D8C5A" w14:textId="77777777" w:rsidTr="00BB2588">
        <w:trPr>
          <w:trHeight w:val="650"/>
        </w:trPr>
        <w:tc>
          <w:tcPr>
            <w:tcW w:w="273" w:type="pct"/>
            <w:tcBorders>
              <w:top w:val="nil"/>
              <w:left w:val="single" w:sz="8" w:space="0" w:color="000000"/>
              <w:bottom w:val="single" w:sz="8" w:space="0" w:color="000000"/>
              <w:right w:val="single" w:sz="8" w:space="0" w:color="000000"/>
            </w:tcBorders>
            <w:vAlign w:val="center"/>
            <w:hideMark/>
          </w:tcPr>
          <w:p w14:paraId="5761A0AA"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4</w:t>
            </w:r>
          </w:p>
        </w:tc>
        <w:tc>
          <w:tcPr>
            <w:tcW w:w="2143" w:type="pct"/>
            <w:tcBorders>
              <w:top w:val="nil"/>
              <w:left w:val="nil"/>
              <w:bottom w:val="single" w:sz="8" w:space="0" w:color="000000"/>
              <w:right w:val="single" w:sz="8" w:space="0" w:color="000000"/>
            </w:tcBorders>
            <w:vAlign w:val="center"/>
            <w:hideMark/>
          </w:tcPr>
          <w:p w14:paraId="575D880D" w14:textId="77777777" w:rsidR="00BB2588" w:rsidRPr="00BB2588" w:rsidRDefault="00BB2588" w:rsidP="00BB2588">
            <w:pPr>
              <w:spacing w:after="0" w:line="240" w:lineRule="auto"/>
              <w:rPr>
                <w:rFonts w:ascii="Segoe UI" w:hAnsi="Segoe UI" w:cs="Segoe UI"/>
                <w:b/>
                <w:bCs/>
                <w:color w:val="000000"/>
                <w:sz w:val="20"/>
                <w:szCs w:val="20"/>
              </w:rPr>
            </w:pPr>
            <w:r w:rsidRPr="00BB2588">
              <w:rPr>
                <w:rFonts w:ascii="Segoe UI" w:hAnsi="Segoe UI" w:cs="Segoe UI"/>
                <w:b/>
                <w:bCs/>
                <w:color w:val="000000"/>
                <w:sz w:val="20"/>
                <w:szCs w:val="20"/>
              </w:rPr>
              <w:t>ROLOS DE FITA DEMARCAÇÃO DE SOLO 48MM X 30M ADESIVA – VERMELHA</w:t>
            </w:r>
          </w:p>
        </w:tc>
        <w:tc>
          <w:tcPr>
            <w:tcW w:w="573" w:type="pct"/>
            <w:tcBorders>
              <w:top w:val="nil"/>
              <w:left w:val="nil"/>
              <w:bottom w:val="single" w:sz="8" w:space="0" w:color="000000"/>
              <w:right w:val="single" w:sz="8" w:space="0" w:color="000000"/>
            </w:tcBorders>
            <w:vAlign w:val="center"/>
            <w:hideMark/>
          </w:tcPr>
          <w:p w14:paraId="3A3942F3"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UNIDADE</w:t>
            </w:r>
          </w:p>
        </w:tc>
        <w:tc>
          <w:tcPr>
            <w:tcW w:w="476" w:type="pct"/>
            <w:tcBorders>
              <w:top w:val="nil"/>
              <w:left w:val="nil"/>
              <w:bottom w:val="single" w:sz="8" w:space="0" w:color="000000"/>
              <w:right w:val="single" w:sz="8" w:space="0" w:color="000000"/>
            </w:tcBorders>
            <w:vAlign w:val="center"/>
            <w:hideMark/>
          </w:tcPr>
          <w:p w14:paraId="41CA3127"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250</w:t>
            </w:r>
          </w:p>
        </w:tc>
        <w:tc>
          <w:tcPr>
            <w:tcW w:w="512" w:type="pct"/>
            <w:tcBorders>
              <w:top w:val="nil"/>
              <w:left w:val="nil"/>
              <w:bottom w:val="single" w:sz="8" w:space="0" w:color="000000"/>
              <w:right w:val="single" w:sz="8" w:space="0" w:color="000000"/>
            </w:tcBorders>
            <w:vAlign w:val="center"/>
            <w:hideMark/>
          </w:tcPr>
          <w:p w14:paraId="04CC8CF3" w14:textId="77777777" w:rsidR="00BB2588" w:rsidRPr="00BB2588" w:rsidRDefault="00BB2588" w:rsidP="00BB2588">
            <w:pPr>
              <w:spacing w:after="0" w:line="240" w:lineRule="auto"/>
              <w:rPr>
                <w:rFonts w:ascii="Segoe UI" w:hAnsi="Segoe UI" w:cs="Segoe UI"/>
                <w:color w:val="000000"/>
                <w:sz w:val="20"/>
                <w:szCs w:val="20"/>
              </w:rPr>
            </w:pPr>
            <w:r w:rsidRPr="00BB2588">
              <w:rPr>
                <w:rFonts w:ascii="Segoe UI" w:hAnsi="Segoe UI" w:cs="Segoe UI"/>
                <w:color w:val="000000"/>
                <w:sz w:val="20"/>
                <w:szCs w:val="20"/>
              </w:rPr>
              <w:t> </w:t>
            </w:r>
          </w:p>
        </w:tc>
        <w:tc>
          <w:tcPr>
            <w:tcW w:w="512" w:type="pct"/>
            <w:tcBorders>
              <w:top w:val="nil"/>
              <w:left w:val="nil"/>
              <w:bottom w:val="single" w:sz="8" w:space="0" w:color="000000"/>
              <w:right w:val="single" w:sz="8" w:space="0" w:color="000000"/>
            </w:tcBorders>
            <w:vAlign w:val="center"/>
            <w:hideMark/>
          </w:tcPr>
          <w:p w14:paraId="3647E958"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c>
          <w:tcPr>
            <w:tcW w:w="512" w:type="pct"/>
            <w:tcBorders>
              <w:top w:val="nil"/>
              <w:left w:val="nil"/>
              <w:bottom w:val="single" w:sz="8" w:space="0" w:color="000000"/>
              <w:right w:val="single" w:sz="8" w:space="0" w:color="000000"/>
            </w:tcBorders>
            <w:vAlign w:val="center"/>
            <w:hideMark/>
          </w:tcPr>
          <w:p w14:paraId="7FCFAF1B"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r>
      <w:tr w:rsidR="00BB2588" w:rsidRPr="00BB2588" w14:paraId="47A5FADE" w14:textId="77777777" w:rsidTr="00BB2588">
        <w:trPr>
          <w:trHeight w:val="650"/>
        </w:trPr>
        <w:tc>
          <w:tcPr>
            <w:tcW w:w="273" w:type="pct"/>
            <w:tcBorders>
              <w:top w:val="nil"/>
              <w:left w:val="single" w:sz="8" w:space="0" w:color="000000"/>
              <w:bottom w:val="single" w:sz="8" w:space="0" w:color="000000"/>
              <w:right w:val="single" w:sz="8" w:space="0" w:color="000000"/>
            </w:tcBorders>
            <w:vAlign w:val="center"/>
            <w:hideMark/>
          </w:tcPr>
          <w:p w14:paraId="347E481D"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5</w:t>
            </w:r>
          </w:p>
        </w:tc>
        <w:tc>
          <w:tcPr>
            <w:tcW w:w="2143" w:type="pct"/>
            <w:tcBorders>
              <w:top w:val="nil"/>
              <w:left w:val="nil"/>
              <w:bottom w:val="single" w:sz="8" w:space="0" w:color="000000"/>
              <w:right w:val="single" w:sz="8" w:space="0" w:color="000000"/>
            </w:tcBorders>
            <w:vAlign w:val="center"/>
            <w:hideMark/>
          </w:tcPr>
          <w:p w14:paraId="6BA15E31" w14:textId="77777777" w:rsidR="00BB2588" w:rsidRPr="00BB2588" w:rsidRDefault="00BB2588" w:rsidP="00BB2588">
            <w:pPr>
              <w:spacing w:after="0" w:line="240" w:lineRule="auto"/>
              <w:rPr>
                <w:rFonts w:ascii="Segoe UI" w:hAnsi="Segoe UI" w:cs="Segoe UI"/>
                <w:b/>
                <w:bCs/>
                <w:color w:val="000000"/>
                <w:sz w:val="20"/>
                <w:szCs w:val="20"/>
              </w:rPr>
            </w:pPr>
            <w:r w:rsidRPr="00BB2588">
              <w:rPr>
                <w:rFonts w:ascii="Segoe UI" w:hAnsi="Segoe UI" w:cs="Segoe UI"/>
                <w:b/>
                <w:bCs/>
                <w:color w:val="000000"/>
                <w:sz w:val="20"/>
                <w:szCs w:val="20"/>
              </w:rPr>
              <w:t>ROLOS DE FITA DEMARCAÇÃO DE SOLO 48MM X 30M ADESIVA – VERDE</w:t>
            </w:r>
          </w:p>
        </w:tc>
        <w:tc>
          <w:tcPr>
            <w:tcW w:w="573" w:type="pct"/>
            <w:tcBorders>
              <w:top w:val="nil"/>
              <w:left w:val="nil"/>
              <w:bottom w:val="single" w:sz="8" w:space="0" w:color="000000"/>
              <w:right w:val="single" w:sz="8" w:space="0" w:color="000000"/>
            </w:tcBorders>
            <w:vAlign w:val="center"/>
            <w:hideMark/>
          </w:tcPr>
          <w:p w14:paraId="28A77FF4"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UNIDADE</w:t>
            </w:r>
          </w:p>
        </w:tc>
        <w:tc>
          <w:tcPr>
            <w:tcW w:w="476" w:type="pct"/>
            <w:tcBorders>
              <w:top w:val="nil"/>
              <w:left w:val="nil"/>
              <w:bottom w:val="single" w:sz="8" w:space="0" w:color="000000"/>
              <w:right w:val="single" w:sz="8" w:space="0" w:color="000000"/>
            </w:tcBorders>
            <w:vAlign w:val="center"/>
            <w:hideMark/>
          </w:tcPr>
          <w:p w14:paraId="3CE47AC0"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250</w:t>
            </w:r>
          </w:p>
        </w:tc>
        <w:tc>
          <w:tcPr>
            <w:tcW w:w="512" w:type="pct"/>
            <w:tcBorders>
              <w:top w:val="nil"/>
              <w:left w:val="nil"/>
              <w:bottom w:val="single" w:sz="8" w:space="0" w:color="000000"/>
              <w:right w:val="single" w:sz="8" w:space="0" w:color="000000"/>
            </w:tcBorders>
            <w:vAlign w:val="center"/>
            <w:hideMark/>
          </w:tcPr>
          <w:p w14:paraId="2445D9B0" w14:textId="77777777" w:rsidR="00BB2588" w:rsidRPr="00BB2588" w:rsidRDefault="00BB2588" w:rsidP="00BB2588">
            <w:pPr>
              <w:spacing w:after="0" w:line="240" w:lineRule="auto"/>
              <w:rPr>
                <w:rFonts w:ascii="Segoe UI" w:hAnsi="Segoe UI" w:cs="Segoe UI"/>
                <w:color w:val="000000"/>
                <w:sz w:val="20"/>
                <w:szCs w:val="20"/>
              </w:rPr>
            </w:pPr>
            <w:r w:rsidRPr="00BB2588">
              <w:rPr>
                <w:rFonts w:ascii="Segoe UI" w:hAnsi="Segoe UI" w:cs="Segoe UI"/>
                <w:color w:val="000000"/>
                <w:sz w:val="20"/>
                <w:szCs w:val="20"/>
              </w:rPr>
              <w:t> </w:t>
            </w:r>
          </w:p>
        </w:tc>
        <w:tc>
          <w:tcPr>
            <w:tcW w:w="512" w:type="pct"/>
            <w:tcBorders>
              <w:top w:val="nil"/>
              <w:left w:val="nil"/>
              <w:bottom w:val="single" w:sz="8" w:space="0" w:color="000000"/>
              <w:right w:val="single" w:sz="8" w:space="0" w:color="000000"/>
            </w:tcBorders>
            <w:vAlign w:val="center"/>
            <w:hideMark/>
          </w:tcPr>
          <w:p w14:paraId="26BD08C9"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c>
          <w:tcPr>
            <w:tcW w:w="512" w:type="pct"/>
            <w:tcBorders>
              <w:top w:val="nil"/>
              <w:left w:val="nil"/>
              <w:bottom w:val="single" w:sz="8" w:space="0" w:color="000000"/>
              <w:right w:val="single" w:sz="8" w:space="0" w:color="000000"/>
            </w:tcBorders>
            <w:vAlign w:val="center"/>
            <w:hideMark/>
          </w:tcPr>
          <w:p w14:paraId="3D06C450"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r>
      <w:tr w:rsidR="00BB2588" w:rsidRPr="00BB2588" w14:paraId="7C516F1D" w14:textId="77777777" w:rsidTr="00BB2588">
        <w:trPr>
          <w:trHeight w:val="650"/>
        </w:trPr>
        <w:tc>
          <w:tcPr>
            <w:tcW w:w="273" w:type="pct"/>
            <w:tcBorders>
              <w:top w:val="nil"/>
              <w:left w:val="single" w:sz="8" w:space="0" w:color="000000"/>
              <w:bottom w:val="single" w:sz="8" w:space="0" w:color="000000"/>
              <w:right w:val="single" w:sz="8" w:space="0" w:color="000000"/>
            </w:tcBorders>
            <w:vAlign w:val="center"/>
            <w:hideMark/>
          </w:tcPr>
          <w:p w14:paraId="4595ED44"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6</w:t>
            </w:r>
          </w:p>
        </w:tc>
        <w:tc>
          <w:tcPr>
            <w:tcW w:w="2143" w:type="pct"/>
            <w:tcBorders>
              <w:top w:val="nil"/>
              <w:left w:val="nil"/>
              <w:bottom w:val="single" w:sz="8" w:space="0" w:color="000000"/>
              <w:right w:val="single" w:sz="8" w:space="0" w:color="000000"/>
            </w:tcBorders>
            <w:vAlign w:val="center"/>
            <w:hideMark/>
          </w:tcPr>
          <w:p w14:paraId="23BC22A5" w14:textId="77777777" w:rsidR="00BB2588" w:rsidRPr="00BB2588" w:rsidRDefault="00BB2588" w:rsidP="00BB2588">
            <w:pPr>
              <w:spacing w:after="0" w:line="240" w:lineRule="auto"/>
              <w:rPr>
                <w:rFonts w:ascii="Segoe UI" w:hAnsi="Segoe UI" w:cs="Segoe UI"/>
                <w:b/>
                <w:bCs/>
                <w:color w:val="000000"/>
                <w:sz w:val="20"/>
                <w:szCs w:val="20"/>
              </w:rPr>
            </w:pPr>
            <w:r w:rsidRPr="00BB2588">
              <w:rPr>
                <w:rFonts w:ascii="Segoe UI" w:hAnsi="Segoe UI" w:cs="Segoe UI"/>
                <w:b/>
                <w:bCs/>
                <w:color w:val="000000"/>
                <w:sz w:val="20"/>
                <w:szCs w:val="20"/>
              </w:rPr>
              <w:t>ROLOS DE FITA DEMARCAÇÃO DE SOLO 48MM X 30M ADESIVA – PRETA</w:t>
            </w:r>
          </w:p>
        </w:tc>
        <w:tc>
          <w:tcPr>
            <w:tcW w:w="573" w:type="pct"/>
            <w:tcBorders>
              <w:top w:val="nil"/>
              <w:left w:val="nil"/>
              <w:bottom w:val="single" w:sz="8" w:space="0" w:color="000000"/>
              <w:right w:val="single" w:sz="8" w:space="0" w:color="000000"/>
            </w:tcBorders>
            <w:vAlign w:val="center"/>
            <w:hideMark/>
          </w:tcPr>
          <w:p w14:paraId="0389DEB9"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UNIDADE</w:t>
            </w:r>
          </w:p>
        </w:tc>
        <w:tc>
          <w:tcPr>
            <w:tcW w:w="476" w:type="pct"/>
            <w:tcBorders>
              <w:top w:val="nil"/>
              <w:left w:val="nil"/>
              <w:bottom w:val="single" w:sz="8" w:space="0" w:color="000000"/>
              <w:right w:val="single" w:sz="8" w:space="0" w:color="000000"/>
            </w:tcBorders>
            <w:vAlign w:val="center"/>
            <w:hideMark/>
          </w:tcPr>
          <w:p w14:paraId="5B321D52"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150</w:t>
            </w:r>
          </w:p>
        </w:tc>
        <w:tc>
          <w:tcPr>
            <w:tcW w:w="512" w:type="pct"/>
            <w:tcBorders>
              <w:top w:val="nil"/>
              <w:left w:val="nil"/>
              <w:bottom w:val="single" w:sz="8" w:space="0" w:color="000000"/>
              <w:right w:val="single" w:sz="8" w:space="0" w:color="000000"/>
            </w:tcBorders>
            <w:vAlign w:val="center"/>
            <w:hideMark/>
          </w:tcPr>
          <w:p w14:paraId="2C9BC2E2" w14:textId="77777777" w:rsidR="00BB2588" w:rsidRPr="00BB2588" w:rsidRDefault="00BB2588" w:rsidP="00BB2588">
            <w:pPr>
              <w:spacing w:after="0" w:line="240" w:lineRule="auto"/>
              <w:rPr>
                <w:rFonts w:ascii="Segoe UI" w:hAnsi="Segoe UI" w:cs="Segoe UI"/>
                <w:color w:val="000000"/>
                <w:sz w:val="20"/>
                <w:szCs w:val="20"/>
              </w:rPr>
            </w:pPr>
            <w:r w:rsidRPr="00BB2588">
              <w:rPr>
                <w:rFonts w:ascii="Segoe UI" w:hAnsi="Segoe UI" w:cs="Segoe UI"/>
                <w:color w:val="000000"/>
                <w:sz w:val="20"/>
                <w:szCs w:val="20"/>
              </w:rPr>
              <w:t> </w:t>
            </w:r>
          </w:p>
        </w:tc>
        <w:tc>
          <w:tcPr>
            <w:tcW w:w="512" w:type="pct"/>
            <w:tcBorders>
              <w:top w:val="nil"/>
              <w:left w:val="nil"/>
              <w:bottom w:val="single" w:sz="8" w:space="0" w:color="000000"/>
              <w:right w:val="single" w:sz="8" w:space="0" w:color="000000"/>
            </w:tcBorders>
            <w:vAlign w:val="center"/>
            <w:hideMark/>
          </w:tcPr>
          <w:p w14:paraId="6E9027BF"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c>
          <w:tcPr>
            <w:tcW w:w="512" w:type="pct"/>
            <w:tcBorders>
              <w:top w:val="nil"/>
              <w:left w:val="nil"/>
              <w:bottom w:val="single" w:sz="8" w:space="0" w:color="000000"/>
              <w:right w:val="single" w:sz="8" w:space="0" w:color="000000"/>
            </w:tcBorders>
            <w:vAlign w:val="center"/>
            <w:hideMark/>
          </w:tcPr>
          <w:p w14:paraId="2B51CDD0"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r>
      <w:tr w:rsidR="00BB2588" w:rsidRPr="00BB2588" w14:paraId="56E38CC1" w14:textId="77777777" w:rsidTr="00BB2588">
        <w:trPr>
          <w:trHeight w:val="650"/>
        </w:trPr>
        <w:tc>
          <w:tcPr>
            <w:tcW w:w="273" w:type="pct"/>
            <w:tcBorders>
              <w:top w:val="nil"/>
              <w:left w:val="single" w:sz="8" w:space="0" w:color="000000"/>
              <w:bottom w:val="single" w:sz="8" w:space="0" w:color="000000"/>
              <w:right w:val="single" w:sz="8" w:space="0" w:color="000000"/>
            </w:tcBorders>
            <w:vAlign w:val="center"/>
            <w:hideMark/>
          </w:tcPr>
          <w:p w14:paraId="5B20A179"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7</w:t>
            </w:r>
          </w:p>
        </w:tc>
        <w:tc>
          <w:tcPr>
            <w:tcW w:w="2143" w:type="pct"/>
            <w:tcBorders>
              <w:top w:val="nil"/>
              <w:left w:val="nil"/>
              <w:bottom w:val="single" w:sz="8" w:space="0" w:color="000000"/>
              <w:right w:val="single" w:sz="8" w:space="0" w:color="000000"/>
            </w:tcBorders>
            <w:vAlign w:val="center"/>
            <w:hideMark/>
          </w:tcPr>
          <w:p w14:paraId="0DDF7534" w14:textId="77777777" w:rsidR="00BB2588" w:rsidRPr="00BB2588" w:rsidRDefault="00BB2588" w:rsidP="00BB2588">
            <w:pPr>
              <w:spacing w:after="0" w:line="240" w:lineRule="auto"/>
              <w:rPr>
                <w:rFonts w:ascii="Segoe UI" w:hAnsi="Segoe UI" w:cs="Segoe UI"/>
                <w:b/>
                <w:bCs/>
                <w:color w:val="000000"/>
                <w:sz w:val="20"/>
                <w:szCs w:val="20"/>
              </w:rPr>
            </w:pPr>
            <w:r w:rsidRPr="00BB2588">
              <w:rPr>
                <w:rFonts w:ascii="Segoe UI" w:hAnsi="Segoe UI" w:cs="Segoe UI"/>
                <w:b/>
                <w:bCs/>
                <w:color w:val="000000"/>
                <w:sz w:val="20"/>
                <w:szCs w:val="20"/>
              </w:rPr>
              <w:t>ROLOS DE FITA DEMARCAÇÃO DE SOLO 48MM X 30M ADESIVA – ZEBRADA (AMARELO E PRETO)</w:t>
            </w:r>
          </w:p>
        </w:tc>
        <w:tc>
          <w:tcPr>
            <w:tcW w:w="573" w:type="pct"/>
            <w:tcBorders>
              <w:top w:val="nil"/>
              <w:left w:val="nil"/>
              <w:bottom w:val="single" w:sz="8" w:space="0" w:color="000000"/>
              <w:right w:val="single" w:sz="8" w:space="0" w:color="000000"/>
            </w:tcBorders>
            <w:vAlign w:val="center"/>
            <w:hideMark/>
          </w:tcPr>
          <w:p w14:paraId="50A001FD"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UNIDADE</w:t>
            </w:r>
          </w:p>
        </w:tc>
        <w:tc>
          <w:tcPr>
            <w:tcW w:w="476" w:type="pct"/>
            <w:tcBorders>
              <w:top w:val="nil"/>
              <w:left w:val="nil"/>
              <w:bottom w:val="single" w:sz="8" w:space="0" w:color="000000"/>
              <w:right w:val="single" w:sz="8" w:space="0" w:color="000000"/>
            </w:tcBorders>
            <w:vAlign w:val="center"/>
            <w:hideMark/>
          </w:tcPr>
          <w:p w14:paraId="2579264C"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50</w:t>
            </w:r>
          </w:p>
        </w:tc>
        <w:tc>
          <w:tcPr>
            <w:tcW w:w="512" w:type="pct"/>
            <w:tcBorders>
              <w:top w:val="nil"/>
              <w:left w:val="nil"/>
              <w:bottom w:val="single" w:sz="8" w:space="0" w:color="000000"/>
              <w:right w:val="single" w:sz="8" w:space="0" w:color="000000"/>
            </w:tcBorders>
            <w:vAlign w:val="center"/>
            <w:hideMark/>
          </w:tcPr>
          <w:p w14:paraId="33BEEDDA" w14:textId="77777777" w:rsidR="00BB2588" w:rsidRPr="00BB2588" w:rsidRDefault="00BB2588" w:rsidP="00BB2588">
            <w:pPr>
              <w:spacing w:after="0" w:line="240" w:lineRule="auto"/>
              <w:rPr>
                <w:rFonts w:ascii="Segoe UI" w:hAnsi="Segoe UI" w:cs="Segoe UI"/>
                <w:color w:val="000000"/>
                <w:sz w:val="20"/>
                <w:szCs w:val="20"/>
              </w:rPr>
            </w:pPr>
            <w:r w:rsidRPr="00BB2588">
              <w:rPr>
                <w:rFonts w:ascii="Segoe UI" w:hAnsi="Segoe UI" w:cs="Segoe UI"/>
                <w:color w:val="000000"/>
                <w:sz w:val="20"/>
                <w:szCs w:val="20"/>
              </w:rPr>
              <w:t> </w:t>
            </w:r>
          </w:p>
        </w:tc>
        <w:tc>
          <w:tcPr>
            <w:tcW w:w="512" w:type="pct"/>
            <w:tcBorders>
              <w:top w:val="nil"/>
              <w:left w:val="nil"/>
              <w:bottom w:val="nil"/>
              <w:right w:val="single" w:sz="8" w:space="0" w:color="000000"/>
            </w:tcBorders>
            <w:vAlign w:val="center"/>
            <w:hideMark/>
          </w:tcPr>
          <w:p w14:paraId="3EB79F89"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c>
          <w:tcPr>
            <w:tcW w:w="512" w:type="pct"/>
            <w:tcBorders>
              <w:top w:val="nil"/>
              <w:left w:val="nil"/>
              <w:bottom w:val="nil"/>
              <w:right w:val="single" w:sz="8" w:space="0" w:color="000000"/>
            </w:tcBorders>
            <w:vAlign w:val="center"/>
            <w:hideMark/>
          </w:tcPr>
          <w:p w14:paraId="25700E5B"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r>
      <w:tr w:rsidR="00BB2588" w:rsidRPr="00BB2588" w14:paraId="7DB6DE8E" w14:textId="77777777" w:rsidTr="00BB2588">
        <w:trPr>
          <w:trHeight w:val="650"/>
        </w:trPr>
        <w:tc>
          <w:tcPr>
            <w:tcW w:w="273" w:type="pct"/>
            <w:tcBorders>
              <w:top w:val="nil"/>
              <w:left w:val="single" w:sz="8" w:space="0" w:color="000000"/>
              <w:bottom w:val="single" w:sz="8" w:space="0" w:color="000000"/>
              <w:right w:val="single" w:sz="8" w:space="0" w:color="000000"/>
            </w:tcBorders>
            <w:vAlign w:val="center"/>
            <w:hideMark/>
          </w:tcPr>
          <w:p w14:paraId="729B9DD4"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8</w:t>
            </w:r>
          </w:p>
        </w:tc>
        <w:tc>
          <w:tcPr>
            <w:tcW w:w="2143" w:type="pct"/>
            <w:tcBorders>
              <w:top w:val="nil"/>
              <w:left w:val="nil"/>
              <w:bottom w:val="single" w:sz="8" w:space="0" w:color="000000"/>
              <w:right w:val="single" w:sz="8" w:space="0" w:color="000000"/>
            </w:tcBorders>
            <w:vAlign w:val="center"/>
            <w:hideMark/>
          </w:tcPr>
          <w:p w14:paraId="5702C66D" w14:textId="77777777" w:rsidR="00BB2588" w:rsidRPr="00BB2588" w:rsidRDefault="00BB2588" w:rsidP="00BB2588">
            <w:pPr>
              <w:spacing w:after="0" w:line="240" w:lineRule="auto"/>
              <w:rPr>
                <w:rFonts w:ascii="Segoe UI" w:hAnsi="Segoe UI" w:cs="Segoe UI"/>
                <w:b/>
                <w:bCs/>
                <w:color w:val="000000"/>
                <w:sz w:val="20"/>
                <w:szCs w:val="20"/>
              </w:rPr>
            </w:pPr>
            <w:r w:rsidRPr="00BB2588">
              <w:rPr>
                <w:rFonts w:ascii="Segoe UI" w:hAnsi="Segoe UI" w:cs="Segoe UI"/>
                <w:b/>
                <w:bCs/>
                <w:color w:val="000000"/>
                <w:sz w:val="20"/>
                <w:szCs w:val="20"/>
              </w:rPr>
              <w:t>ROLOS DE FITA DEMARCAÇÃO DE SOLO 100MM X 30M ADESIVA – BRANCA</w:t>
            </w:r>
          </w:p>
        </w:tc>
        <w:tc>
          <w:tcPr>
            <w:tcW w:w="573" w:type="pct"/>
            <w:tcBorders>
              <w:top w:val="nil"/>
              <w:left w:val="nil"/>
              <w:bottom w:val="single" w:sz="8" w:space="0" w:color="000000"/>
              <w:right w:val="single" w:sz="8" w:space="0" w:color="000000"/>
            </w:tcBorders>
            <w:vAlign w:val="center"/>
            <w:hideMark/>
          </w:tcPr>
          <w:p w14:paraId="2083198B"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UNIDADE</w:t>
            </w:r>
          </w:p>
        </w:tc>
        <w:tc>
          <w:tcPr>
            <w:tcW w:w="476" w:type="pct"/>
            <w:tcBorders>
              <w:top w:val="nil"/>
              <w:left w:val="nil"/>
              <w:bottom w:val="single" w:sz="8" w:space="0" w:color="000000"/>
              <w:right w:val="single" w:sz="8" w:space="0" w:color="000000"/>
            </w:tcBorders>
            <w:vAlign w:val="center"/>
            <w:hideMark/>
          </w:tcPr>
          <w:p w14:paraId="6077AA15"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75</w:t>
            </w:r>
          </w:p>
        </w:tc>
        <w:tc>
          <w:tcPr>
            <w:tcW w:w="512" w:type="pct"/>
            <w:tcBorders>
              <w:top w:val="nil"/>
              <w:left w:val="nil"/>
              <w:bottom w:val="single" w:sz="8" w:space="0" w:color="000000"/>
              <w:right w:val="single" w:sz="8" w:space="0" w:color="000000"/>
            </w:tcBorders>
            <w:vAlign w:val="center"/>
            <w:hideMark/>
          </w:tcPr>
          <w:p w14:paraId="69C4D77F" w14:textId="77777777" w:rsidR="00BB2588" w:rsidRPr="00BB2588" w:rsidRDefault="00BB2588" w:rsidP="00BB2588">
            <w:pPr>
              <w:spacing w:after="0" w:line="240" w:lineRule="auto"/>
              <w:rPr>
                <w:rFonts w:ascii="Segoe UI" w:hAnsi="Segoe UI" w:cs="Segoe UI"/>
                <w:color w:val="000000"/>
                <w:sz w:val="20"/>
                <w:szCs w:val="20"/>
              </w:rPr>
            </w:pPr>
            <w:r w:rsidRPr="00BB2588">
              <w:rPr>
                <w:rFonts w:ascii="Segoe UI" w:hAnsi="Segoe UI" w:cs="Segoe UI"/>
                <w:color w:val="000000"/>
                <w:sz w:val="20"/>
                <w:szCs w:val="20"/>
              </w:rPr>
              <w:t> </w:t>
            </w:r>
          </w:p>
        </w:tc>
        <w:tc>
          <w:tcPr>
            <w:tcW w:w="512" w:type="pct"/>
            <w:tcBorders>
              <w:top w:val="single" w:sz="8" w:space="0" w:color="000000"/>
              <w:left w:val="nil"/>
              <w:bottom w:val="nil"/>
              <w:right w:val="single" w:sz="8" w:space="0" w:color="000000"/>
            </w:tcBorders>
            <w:vAlign w:val="center"/>
            <w:hideMark/>
          </w:tcPr>
          <w:p w14:paraId="3F8C043E"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c>
          <w:tcPr>
            <w:tcW w:w="512" w:type="pct"/>
            <w:tcBorders>
              <w:top w:val="single" w:sz="8" w:space="0" w:color="000000"/>
              <w:left w:val="nil"/>
              <w:bottom w:val="nil"/>
              <w:right w:val="single" w:sz="8" w:space="0" w:color="000000"/>
            </w:tcBorders>
            <w:vAlign w:val="center"/>
            <w:hideMark/>
          </w:tcPr>
          <w:p w14:paraId="798BA7F2"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r>
      <w:tr w:rsidR="00BB2588" w:rsidRPr="00BB2588" w14:paraId="6CAE71E0" w14:textId="77777777" w:rsidTr="00BB2588">
        <w:trPr>
          <w:trHeight w:val="650"/>
        </w:trPr>
        <w:tc>
          <w:tcPr>
            <w:tcW w:w="273" w:type="pct"/>
            <w:tcBorders>
              <w:top w:val="nil"/>
              <w:left w:val="single" w:sz="8" w:space="0" w:color="000000"/>
              <w:bottom w:val="single" w:sz="8" w:space="0" w:color="000000"/>
              <w:right w:val="single" w:sz="8" w:space="0" w:color="000000"/>
            </w:tcBorders>
            <w:vAlign w:val="center"/>
            <w:hideMark/>
          </w:tcPr>
          <w:p w14:paraId="6B84E04C"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9</w:t>
            </w:r>
          </w:p>
        </w:tc>
        <w:tc>
          <w:tcPr>
            <w:tcW w:w="2143" w:type="pct"/>
            <w:tcBorders>
              <w:top w:val="nil"/>
              <w:left w:val="nil"/>
              <w:bottom w:val="single" w:sz="8" w:space="0" w:color="000000"/>
              <w:right w:val="single" w:sz="8" w:space="0" w:color="000000"/>
            </w:tcBorders>
            <w:vAlign w:val="center"/>
            <w:hideMark/>
          </w:tcPr>
          <w:p w14:paraId="639DC768" w14:textId="77777777" w:rsidR="00BB2588" w:rsidRPr="00BB2588" w:rsidRDefault="00BB2588" w:rsidP="00BB2588">
            <w:pPr>
              <w:spacing w:after="0" w:line="240" w:lineRule="auto"/>
              <w:rPr>
                <w:rFonts w:ascii="Segoe UI" w:hAnsi="Segoe UI" w:cs="Segoe UI"/>
                <w:b/>
                <w:bCs/>
                <w:color w:val="000000"/>
                <w:sz w:val="20"/>
                <w:szCs w:val="20"/>
              </w:rPr>
            </w:pPr>
            <w:r w:rsidRPr="00BB2588">
              <w:rPr>
                <w:rFonts w:ascii="Segoe UI" w:hAnsi="Segoe UI" w:cs="Segoe UI"/>
                <w:b/>
                <w:bCs/>
                <w:color w:val="000000"/>
                <w:sz w:val="20"/>
                <w:szCs w:val="20"/>
              </w:rPr>
              <w:t>ROLOS DE FITA DEMARCAÇÃO DE SOLO 100MM X 30M ADESIVA – PRETA</w:t>
            </w:r>
          </w:p>
        </w:tc>
        <w:tc>
          <w:tcPr>
            <w:tcW w:w="573" w:type="pct"/>
            <w:tcBorders>
              <w:top w:val="nil"/>
              <w:left w:val="nil"/>
              <w:bottom w:val="single" w:sz="8" w:space="0" w:color="000000"/>
              <w:right w:val="single" w:sz="8" w:space="0" w:color="000000"/>
            </w:tcBorders>
            <w:vAlign w:val="center"/>
            <w:hideMark/>
          </w:tcPr>
          <w:p w14:paraId="36F7CE1A"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UNIDADE</w:t>
            </w:r>
          </w:p>
        </w:tc>
        <w:tc>
          <w:tcPr>
            <w:tcW w:w="476" w:type="pct"/>
            <w:tcBorders>
              <w:top w:val="nil"/>
              <w:left w:val="nil"/>
              <w:bottom w:val="single" w:sz="8" w:space="0" w:color="000000"/>
              <w:right w:val="single" w:sz="8" w:space="0" w:color="000000"/>
            </w:tcBorders>
            <w:vAlign w:val="center"/>
            <w:hideMark/>
          </w:tcPr>
          <w:p w14:paraId="5BAA95CF"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50</w:t>
            </w:r>
          </w:p>
        </w:tc>
        <w:tc>
          <w:tcPr>
            <w:tcW w:w="512" w:type="pct"/>
            <w:tcBorders>
              <w:top w:val="nil"/>
              <w:left w:val="nil"/>
              <w:bottom w:val="single" w:sz="8" w:space="0" w:color="000000"/>
              <w:right w:val="single" w:sz="8" w:space="0" w:color="000000"/>
            </w:tcBorders>
            <w:vAlign w:val="center"/>
            <w:hideMark/>
          </w:tcPr>
          <w:p w14:paraId="3A420249" w14:textId="77777777" w:rsidR="00BB2588" w:rsidRPr="00BB2588" w:rsidRDefault="00BB2588" w:rsidP="00BB2588">
            <w:pPr>
              <w:spacing w:after="0" w:line="240" w:lineRule="auto"/>
              <w:rPr>
                <w:rFonts w:ascii="Segoe UI" w:hAnsi="Segoe UI" w:cs="Segoe UI"/>
                <w:color w:val="000000"/>
                <w:sz w:val="20"/>
                <w:szCs w:val="20"/>
              </w:rPr>
            </w:pPr>
            <w:r w:rsidRPr="00BB2588">
              <w:rPr>
                <w:rFonts w:ascii="Segoe UI" w:hAnsi="Segoe UI" w:cs="Segoe UI"/>
                <w:color w:val="000000"/>
                <w:sz w:val="20"/>
                <w:szCs w:val="20"/>
              </w:rPr>
              <w:t> </w:t>
            </w:r>
          </w:p>
        </w:tc>
        <w:tc>
          <w:tcPr>
            <w:tcW w:w="512" w:type="pct"/>
            <w:tcBorders>
              <w:top w:val="single" w:sz="8" w:space="0" w:color="000000"/>
              <w:left w:val="nil"/>
              <w:bottom w:val="nil"/>
              <w:right w:val="single" w:sz="8" w:space="0" w:color="000000"/>
            </w:tcBorders>
            <w:vAlign w:val="center"/>
            <w:hideMark/>
          </w:tcPr>
          <w:p w14:paraId="115E8D6E"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c>
          <w:tcPr>
            <w:tcW w:w="512" w:type="pct"/>
            <w:tcBorders>
              <w:top w:val="single" w:sz="8" w:space="0" w:color="000000"/>
              <w:left w:val="nil"/>
              <w:bottom w:val="nil"/>
              <w:right w:val="single" w:sz="8" w:space="0" w:color="000000"/>
            </w:tcBorders>
            <w:vAlign w:val="center"/>
            <w:hideMark/>
          </w:tcPr>
          <w:p w14:paraId="73645F71"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r>
      <w:tr w:rsidR="00BB2588" w:rsidRPr="00BB2588" w14:paraId="6F8A5738" w14:textId="77777777" w:rsidTr="0050189F">
        <w:trPr>
          <w:trHeight w:val="650"/>
        </w:trPr>
        <w:tc>
          <w:tcPr>
            <w:tcW w:w="273" w:type="pct"/>
            <w:tcBorders>
              <w:top w:val="single" w:sz="4" w:space="0" w:color="auto"/>
              <w:left w:val="single" w:sz="8" w:space="0" w:color="000000"/>
              <w:bottom w:val="single" w:sz="8" w:space="0" w:color="000000"/>
              <w:right w:val="single" w:sz="8" w:space="0" w:color="000000"/>
            </w:tcBorders>
            <w:vAlign w:val="center"/>
            <w:hideMark/>
          </w:tcPr>
          <w:p w14:paraId="7B539A14"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lastRenderedPageBreak/>
              <w:t>10</w:t>
            </w:r>
          </w:p>
        </w:tc>
        <w:tc>
          <w:tcPr>
            <w:tcW w:w="2143" w:type="pct"/>
            <w:tcBorders>
              <w:top w:val="single" w:sz="4" w:space="0" w:color="auto"/>
              <w:left w:val="nil"/>
              <w:bottom w:val="single" w:sz="8" w:space="0" w:color="000000"/>
              <w:right w:val="single" w:sz="8" w:space="0" w:color="000000"/>
            </w:tcBorders>
            <w:vAlign w:val="center"/>
            <w:hideMark/>
          </w:tcPr>
          <w:p w14:paraId="514AED45" w14:textId="77777777" w:rsidR="00BB2588" w:rsidRPr="00BB2588" w:rsidRDefault="00BB2588" w:rsidP="00BB2588">
            <w:pPr>
              <w:spacing w:after="0" w:line="240" w:lineRule="auto"/>
              <w:rPr>
                <w:rFonts w:ascii="Segoe UI" w:hAnsi="Segoe UI" w:cs="Segoe UI"/>
                <w:b/>
                <w:bCs/>
                <w:color w:val="000000"/>
                <w:sz w:val="20"/>
                <w:szCs w:val="20"/>
              </w:rPr>
            </w:pPr>
            <w:r w:rsidRPr="00BB2588">
              <w:rPr>
                <w:rFonts w:ascii="Segoe UI" w:hAnsi="Segoe UI" w:cs="Segoe UI"/>
                <w:b/>
                <w:bCs/>
                <w:color w:val="000000"/>
                <w:sz w:val="20"/>
                <w:szCs w:val="20"/>
              </w:rPr>
              <w:t>ROLOS DE FITA DEMARCAÇÃO DE SOLO 100MM X 30M ADESIVA – AZUL</w:t>
            </w:r>
          </w:p>
        </w:tc>
        <w:tc>
          <w:tcPr>
            <w:tcW w:w="573" w:type="pct"/>
            <w:tcBorders>
              <w:top w:val="single" w:sz="4" w:space="0" w:color="auto"/>
              <w:left w:val="nil"/>
              <w:bottom w:val="single" w:sz="8" w:space="0" w:color="000000"/>
              <w:right w:val="single" w:sz="8" w:space="0" w:color="000000"/>
            </w:tcBorders>
            <w:vAlign w:val="center"/>
            <w:hideMark/>
          </w:tcPr>
          <w:p w14:paraId="427D6195"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UNIDADE</w:t>
            </w:r>
          </w:p>
        </w:tc>
        <w:tc>
          <w:tcPr>
            <w:tcW w:w="476" w:type="pct"/>
            <w:tcBorders>
              <w:top w:val="single" w:sz="4" w:space="0" w:color="auto"/>
              <w:left w:val="nil"/>
              <w:bottom w:val="single" w:sz="8" w:space="0" w:color="000000"/>
              <w:right w:val="single" w:sz="8" w:space="0" w:color="000000"/>
            </w:tcBorders>
            <w:vAlign w:val="center"/>
            <w:hideMark/>
          </w:tcPr>
          <w:p w14:paraId="5F157216"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50</w:t>
            </w:r>
          </w:p>
        </w:tc>
        <w:tc>
          <w:tcPr>
            <w:tcW w:w="512" w:type="pct"/>
            <w:tcBorders>
              <w:top w:val="single" w:sz="4" w:space="0" w:color="auto"/>
              <w:left w:val="nil"/>
              <w:bottom w:val="single" w:sz="8" w:space="0" w:color="000000"/>
              <w:right w:val="single" w:sz="8" w:space="0" w:color="000000"/>
            </w:tcBorders>
            <w:vAlign w:val="center"/>
            <w:hideMark/>
          </w:tcPr>
          <w:p w14:paraId="54C6917B" w14:textId="77777777" w:rsidR="00BB2588" w:rsidRPr="00BB2588" w:rsidRDefault="00BB2588" w:rsidP="00BB2588">
            <w:pPr>
              <w:spacing w:after="0" w:line="240" w:lineRule="auto"/>
              <w:rPr>
                <w:rFonts w:ascii="Segoe UI" w:hAnsi="Segoe UI" w:cs="Segoe UI"/>
                <w:color w:val="000000"/>
                <w:sz w:val="20"/>
                <w:szCs w:val="20"/>
              </w:rPr>
            </w:pPr>
            <w:r w:rsidRPr="00BB2588">
              <w:rPr>
                <w:rFonts w:ascii="Segoe UI" w:hAnsi="Segoe UI" w:cs="Segoe UI"/>
                <w:color w:val="000000"/>
                <w:sz w:val="20"/>
                <w:szCs w:val="20"/>
              </w:rPr>
              <w:t> </w:t>
            </w:r>
          </w:p>
        </w:tc>
        <w:tc>
          <w:tcPr>
            <w:tcW w:w="512" w:type="pct"/>
            <w:tcBorders>
              <w:top w:val="single" w:sz="8" w:space="0" w:color="000000"/>
              <w:left w:val="nil"/>
              <w:bottom w:val="single" w:sz="8" w:space="0" w:color="000000"/>
              <w:right w:val="single" w:sz="8" w:space="0" w:color="000000"/>
            </w:tcBorders>
            <w:vAlign w:val="center"/>
            <w:hideMark/>
          </w:tcPr>
          <w:p w14:paraId="60C7ED34"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c>
          <w:tcPr>
            <w:tcW w:w="512" w:type="pct"/>
            <w:tcBorders>
              <w:top w:val="single" w:sz="8" w:space="0" w:color="000000"/>
              <w:left w:val="nil"/>
              <w:bottom w:val="single" w:sz="8" w:space="0" w:color="000000"/>
              <w:right w:val="single" w:sz="8" w:space="0" w:color="000000"/>
            </w:tcBorders>
            <w:vAlign w:val="center"/>
            <w:hideMark/>
          </w:tcPr>
          <w:p w14:paraId="70E3D5B4"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r>
      <w:tr w:rsidR="00BB2588" w:rsidRPr="00BB2588" w14:paraId="0035B31F" w14:textId="77777777" w:rsidTr="00BB2588">
        <w:trPr>
          <w:trHeight w:val="330"/>
        </w:trPr>
        <w:tc>
          <w:tcPr>
            <w:tcW w:w="273" w:type="pct"/>
            <w:tcBorders>
              <w:top w:val="nil"/>
              <w:left w:val="single" w:sz="8" w:space="0" w:color="000000"/>
              <w:bottom w:val="single" w:sz="8" w:space="0" w:color="000000"/>
              <w:right w:val="single" w:sz="8" w:space="0" w:color="000000"/>
            </w:tcBorders>
            <w:vAlign w:val="center"/>
            <w:hideMark/>
          </w:tcPr>
          <w:p w14:paraId="2940F0DD"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11</w:t>
            </w:r>
          </w:p>
        </w:tc>
        <w:tc>
          <w:tcPr>
            <w:tcW w:w="2143" w:type="pct"/>
            <w:tcBorders>
              <w:top w:val="nil"/>
              <w:left w:val="nil"/>
              <w:bottom w:val="single" w:sz="8" w:space="0" w:color="000000"/>
              <w:right w:val="single" w:sz="8" w:space="0" w:color="000000"/>
            </w:tcBorders>
            <w:vAlign w:val="center"/>
            <w:hideMark/>
          </w:tcPr>
          <w:p w14:paraId="3B6508F4" w14:textId="77777777" w:rsidR="00BB2588" w:rsidRPr="00BB2588" w:rsidRDefault="00BB2588" w:rsidP="00BB2588">
            <w:pPr>
              <w:spacing w:after="0" w:line="240" w:lineRule="auto"/>
              <w:rPr>
                <w:rFonts w:ascii="Segoe UI" w:hAnsi="Segoe UI" w:cs="Segoe UI"/>
                <w:b/>
                <w:bCs/>
                <w:color w:val="000000"/>
                <w:sz w:val="20"/>
                <w:szCs w:val="20"/>
              </w:rPr>
            </w:pPr>
            <w:r w:rsidRPr="00BB2588">
              <w:rPr>
                <w:rFonts w:ascii="Segoe UI" w:hAnsi="Segoe UI" w:cs="Segoe UI"/>
                <w:b/>
                <w:bCs/>
                <w:color w:val="000000"/>
                <w:sz w:val="20"/>
                <w:szCs w:val="20"/>
              </w:rPr>
              <w:t>ROLOS DE FITAS DUPLA FACE 45MM X 30M</w:t>
            </w:r>
          </w:p>
        </w:tc>
        <w:tc>
          <w:tcPr>
            <w:tcW w:w="573" w:type="pct"/>
            <w:tcBorders>
              <w:top w:val="nil"/>
              <w:left w:val="nil"/>
              <w:bottom w:val="single" w:sz="8" w:space="0" w:color="000000"/>
              <w:right w:val="single" w:sz="8" w:space="0" w:color="000000"/>
            </w:tcBorders>
            <w:vAlign w:val="center"/>
            <w:hideMark/>
          </w:tcPr>
          <w:p w14:paraId="2E155B19"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UNIDADE</w:t>
            </w:r>
          </w:p>
        </w:tc>
        <w:tc>
          <w:tcPr>
            <w:tcW w:w="476" w:type="pct"/>
            <w:tcBorders>
              <w:top w:val="nil"/>
              <w:left w:val="nil"/>
              <w:bottom w:val="single" w:sz="8" w:space="0" w:color="000000"/>
              <w:right w:val="single" w:sz="8" w:space="0" w:color="000000"/>
            </w:tcBorders>
            <w:vAlign w:val="center"/>
            <w:hideMark/>
          </w:tcPr>
          <w:p w14:paraId="04549B7D"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150</w:t>
            </w:r>
          </w:p>
        </w:tc>
        <w:tc>
          <w:tcPr>
            <w:tcW w:w="512" w:type="pct"/>
            <w:tcBorders>
              <w:top w:val="nil"/>
              <w:left w:val="nil"/>
              <w:bottom w:val="single" w:sz="8" w:space="0" w:color="000000"/>
              <w:right w:val="single" w:sz="8" w:space="0" w:color="000000"/>
            </w:tcBorders>
            <w:vAlign w:val="center"/>
            <w:hideMark/>
          </w:tcPr>
          <w:p w14:paraId="3CDDAFE0" w14:textId="77777777" w:rsidR="00BB2588" w:rsidRPr="00BB2588" w:rsidRDefault="00BB2588" w:rsidP="00BB2588">
            <w:pPr>
              <w:spacing w:after="0" w:line="240" w:lineRule="auto"/>
              <w:rPr>
                <w:color w:val="000000"/>
              </w:rPr>
            </w:pPr>
            <w:r w:rsidRPr="00BB2588">
              <w:rPr>
                <w:color w:val="000000"/>
              </w:rPr>
              <w:t> </w:t>
            </w:r>
          </w:p>
        </w:tc>
        <w:tc>
          <w:tcPr>
            <w:tcW w:w="512" w:type="pct"/>
            <w:tcBorders>
              <w:top w:val="nil"/>
              <w:left w:val="nil"/>
              <w:bottom w:val="single" w:sz="8" w:space="0" w:color="000000"/>
              <w:right w:val="single" w:sz="8" w:space="0" w:color="000000"/>
            </w:tcBorders>
            <w:vAlign w:val="center"/>
            <w:hideMark/>
          </w:tcPr>
          <w:p w14:paraId="1FB0F753"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c>
          <w:tcPr>
            <w:tcW w:w="512" w:type="pct"/>
            <w:tcBorders>
              <w:top w:val="nil"/>
              <w:left w:val="nil"/>
              <w:bottom w:val="single" w:sz="8" w:space="0" w:color="000000"/>
              <w:right w:val="single" w:sz="8" w:space="0" w:color="000000"/>
            </w:tcBorders>
            <w:vAlign w:val="center"/>
            <w:hideMark/>
          </w:tcPr>
          <w:p w14:paraId="630CE18C"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r>
      <w:tr w:rsidR="00BB2588" w:rsidRPr="00BB2588" w14:paraId="556FF604" w14:textId="77777777" w:rsidTr="00BB2588">
        <w:trPr>
          <w:trHeight w:val="650"/>
        </w:trPr>
        <w:tc>
          <w:tcPr>
            <w:tcW w:w="273" w:type="pct"/>
            <w:tcBorders>
              <w:top w:val="nil"/>
              <w:left w:val="single" w:sz="8" w:space="0" w:color="000000"/>
              <w:bottom w:val="single" w:sz="8" w:space="0" w:color="000000"/>
              <w:right w:val="single" w:sz="8" w:space="0" w:color="000000"/>
            </w:tcBorders>
            <w:vAlign w:val="center"/>
            <w:hideMark/>
          </w:tcPr>
          <w:p w14:paraId="27255806"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12</w:t>
            </w:r>
          </w:p>
        </w:tc>
        <w:tc>
          <w:tcPr>
            <w:tcW w:w="2143" w:type="pct"/>
            <w:tcBorders>
              <w:top w:val="nil"/>
              <w:left w:val="nil"/>
              <w:bottom w:val="single" w:sz="8" w:space="0" w:color="000000"/>
              <w:right w:val="single" w:sz="8" w:space="0" w:color="000000"/>
            </w:tcBorders>
            <w:vAlign w:val="center"/>
            <w:hideMark/>
          </w:tcPr>
          <w:p w14:paraId="5EAE94A7" w14:textId="77777777" w:rsidR="00BB2588" w:rsidRPr="00BB2588" w:rsidRDefault="00BB2588" w:rsidP="00BB2588">
            <w:pPr>
              <w:spacing w:after="0" w:line="240" w:lineRule="auto"/>
              <w:rPr>
                <w:rFonts w:ascii="Segoe UI" w:hAnsi="Segoe UI" w:cs="Segoe UI"/>
                <w:b/>
                <w:bCs/>
                <w:color w:val="000000"/>
                <w:sz w:val="20"/>
                <w:szCs w:val="20"/>
              </w:rPr>
            </w:pPr>
            <w:r w:rsidRPr="00BB2588">
              <w:rPr>
                <w:rFonts w:ascii="Segoe UI" w:hAnsi="Segoe UI" w:cs="Segoe UI"/>
                <w:b/>
                <w:bCs/>
                <w:color w:val="000000"/>
                <w:sz w:val="20"/>
                <w:szCs w:val="20"/>
              </w:rPr>
              <w:t>ROLOS DE FITA SILVER TAPE 48MM X 30M – PRETA</w:t>
            </w:r>
          </w:p>
        </w:tc>
        <w:tc>
          <w:tcPr>
            <w:tcW w:w="573" w:type="pct"/>
            <w:tcBorders>
              <w:top w:val="nil"/>
              <w:left w:val="nil"/>
              <w:bottom w:val="single" w:sz="8" w:space="0" w:color="000000"/>
              <w:right w:val="single" w:sz="8" w:space="0" w:color="000000"/>
            </w:tcBorders>
            <w:vAlign w:val="center"/>
            <w:hideMark/>
          </w:tcPr>
          <w:p w14:paraId="6A89B4EA"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UNIDADE</w:t>
            </w:r>
          </w:p>
        </w:tc>
        <w:tc>
          <w:tcPr>
            <w:tcW w:w="476" w:type="pct"/>
            <w:tcBorders>
              <w:top w:val="nil"/>
              <w:left w:val="nil"/>
              <w:bottom w:val="single" w:sz="8" w:space="0" w:color="000000"/>
              <w:right w:val="single" w:sz="8" w:space="0" w:color="000000"/>
            </w:tcBorders>
            <w:vAlign w:val="center"/>
            <w:hideMark/>
          </w:tcPr>
          <w:p w14:paraId="3FEE6494"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150</w:t>
            </w:r>
          </w:p>
        </w:tc>
        <w:tc>
          <w:tcPr>
            <w:tcW w:w="512" w:type="pct"/>
            <w:tcBorders>
              <w:top w:val="nil"/>
              <w:left w:val="nil"/>
              <w:bottom w:val="single" w:sz="8" w:space="0" w:color="000000"/>
              <w:right w:val="single" w:sz="8" w:space="0" w:color="000000"/>
            </w:tcBorders>
            <w:vAlign w:val="center"/>
            <w:hideMark/>
          </w:tcPr>
          <w:p w14:paraId="37954700" w14:textId="77777777" w:rsidR="00BB2588" w:rsidRPr="00BB2588" w:rsidRDefault="00BB2588" w:rsidP="00BB2588">
            <w:pPr>
              <w:spacing w:after="0" w:line="240" w:lineRule="auto"/>
              <w:rPr>
                <w:color w:val="000000"/>
              </w:rPr>
            </w:pPr>
            <w:r w:rsidRPr="00BB2588">
              <w:rPr>
                <w:color w:val="000000"/>
              </w:rPr>
              <w:t> </w:t>
            </w:r>
          </w:p>
        </w:tc>
        <w:tc>
          <w:tcPr>
            <w:tcW w:w="512" w:type="pct"/>
            <w:tcBorders>
              <w:top w:val="nil"/>
              <w:left w:val="nil"/>
              <w:bottom w:val="single" w:sz="8" w:space="0" w:color="000000"/>
              <w:right w:val="single" w:sz="8" w:space="0" w:color="000000"/>
            </w:tcBorders>
            <w:vAlign w:val="center"/>
            <w:hideMark/>
          </w:tcPr>
          <w:p w14:paraId="74D19E8B"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c>
          <w:tcPr>
            <w:tcW w:w="512" w:type="pct"/>
            <w:tcBorders>
              <w:top w:val="nil"/>
              <w:left w:val="nil"/>
              <w:bottom w:val="single" w:sz="8" w:space="0" w:color="000000"/>
              <w:right w:val="single" w:sz="8" w:space="0" w:color="000000"/>
            </w:tcBorders>
            <w:vAlign w:val="center"/>
            <w:hideMark/>
          </w:tcPr>
          <w:p w14:paraId="28BC28A4"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r>
      <w:tr w:rsidR="00BB2588" w:rsidRPr="00BB2588" w14:paraId="2AA372F9" w14:textId="77777777" w:rsidTr="00BB2588">
        <w:trPr>
          <w:trHeight w:val="330"/>
        </w:trPr>
        <w:tc>
          <w:tcPr>
            <w:tcW w:w="273" w:type="pct"/>
            <w:tcBorders>
              <w:top w:val="nil"/>
              <w:left w:val="single" w:sz="8" w:space="0" w:color="000000"/>
              <w:bottom w:val="single" w:sz="8" w:space="0" w:color="000000"/>
              <w:right w:val="single" w:sz="8" w:space="0" w:color="000000"/>
            </w:tcBorders>
            <w:vAlign w:val="center"/>
            <w:hideMark/>
          </w:tcPr>
          <w:p w14:paraId="433DDA82"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13</w:t>
            </w:r>
          </w:p>
        </w:tc>
        <w:tc>
          <w:tcPr>
            <w:tcW w:w="2143" w:type="pct"/>
            <w:tcBorders>
              <w:top w:val="nil"/>
              <w:left w:val="nil"/>
              <w:bottom w:val="single" w:sz="8" w:space="0" w:color="000000"/>
              <w:right w:val="single" w:sz="8" w:space="0" w:color="000000"/>
            </w:tcBorders>
            <w:vAlign w:val="center"/>
            <w:hideMark/>
          </w:tcPr>
          <w:p w14:paraId="36F48C03" w14:textId="77777777" w:rsidR="00BB2588" w:rsidRPr="00BB2588" w:rsidRDefault="00BB2588" w:rsidP="00BB2588">
            <w:pPr>
              <w:spacing w:after="0" w:line="240" w:lineRule="auto"/>
              <w:rPr>
                <w:rFonts w:ascii="Segoe UI" w:hAnsi="Segoe UI" w:cs="Segoe UI"/>
                <w:b/>
                <w:bCs/>
                <w:color w:val="000000"/>
                <w:sz w:val="20"/>
                <w:szCs w:val="20"/>
              </w:rPr>
            </w:pPr>
            <w:r w:rsidRPr="00BB2588">
              <w:rPr>
                <w:rFonts w:ascii="Segoe UI" w:hAnsi="Segoe UI" w:cs="Segoe UI"/>
                <w:b/>
                <w:bCs/>
                <w:color w:val="000000"/>
                <w:sz w:val="20"/>
                <w:szCs w:val="20"/>
              </w:rPr>
              <w:t>ROLOS DE FITA DUPLA FACE 24MM X 2M</w:t>
            </w:r>
          </w:p>
        </w:tc>
        <w:tc>
          <w:tcPr>
            <w:tcW w:w="573" w:type="pct"/>
            <w:tcBorders>
              <w:top w:val="nil"/>
              <w:left w:val="nil"/>
              <w:bottom w:val="single" w:sz="8" w:space="0" w:color="000000"/>
              <w:right w:val="single" w:sz="8" w:space="0" w:color="000000"/>
            </w:tcBorders>
            <w:vAlign w:val="center"/>
            <w:hideMark/>
          </w:tcPr>
          <w:p w14:paraId="5EAC2050"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UNIDADE</w:t>
            </w:r>
          </w:p>
        </w:tc>
        <w:tc>
          <w:tcPr>
            <w:tcW w:w="476" w:type="pct"/>
            <w:tcBorders>
              <w:top w:val="nil"/>
              <w:left w:val="nil"/>
              <w:bottom w:val="single" w:sz="8" w:space="0" w:color="000000"/>
              <w:right w:val="single" w:sz="8" w:space="0" w:color="000000"/>
            </w:tcBorders>
            <w:vAlign w:val="center"/>
            <w:hideMark/>
          </w:tcPr>
          <w:p w14:paraId="0C607302"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50</w:t>
            </w:r>
          </w:p>
        </w:tc>
        <w:tc>
          <w:tcPr>
            <w:tcW w:w="512" w:type="pct"/>
            <w:tcBorders>
              <w:top w:val="nil"/>
              <w:left w:val="nil"/>
              <w:bottom w:val="single" w:sz="8" w:space="0" w:color="000000"/>
              <w:right w:val="single" w:sz="8" w:space="0" w:color="000000"/>
            </w:tcBorders>
            <w:vAlign w:val="center"/>
            <w:hideMark/>
          </w:tcPr>
          <w:p w14:paraId="6B28D450" w14:textId="77777777" w:rsidR="00BB2588" w:rsidRPr="00BB2588" w:rsidRDefault="00BB2588" w:rsidP="00BB2588">
            <w:pPr>
              <w:spacing w:after="0" w:line="240" w:lineRule="auto"/>
              <w:rPr>
                <w:color w:val="000000"/>
              </w:rPr>
            </w:pPr>
            <w:r w:rsidRPr="00BB2588">
              <w:rPr>
                <w:color w:val="000000"/>
              </w:rPr>
              <w:t> </w:t>
            </w:r>
          </w:p>
        </w:tc>
        <w:tc>
          <w:tcPr>
            <w:tcW w:w="512" w:type="pct"/>
            <w:tcBorders>
              <w:top w:val="nil"/>
              <w:left w:val="nil"/>
              <w:bottom w:val="single" w:sz="8" w:space="0" w:color="000000"/>
              <w:right w:val="single" w:sz="8" w:space="0" w:color="000000"/>
            </w:tcBorders>
            <w:vAlign w:val="center"/>
            <w:hideMark/>
          </w:tcPr>
          <w:p w14:paraId="1865F0EF"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c>
          <w:tcPr>
            <w:tcW w:w="512" w:type="pct"/>
            <w:tcBorders>
              <w:top w:val="nil"/>
              <w:left w:val="nil"/>
              <w:bottom w:val="single" w:sz="8" w:space="0" w:color="000000"/>
              <w:right w:val="single" w:sz="8" w:space="0" w:color="000000"/>
            </w:tcBorders>
            <w:vAlign w:val="center"/>
            <w:hideMark/>
          </w:tcPr>
          <w:p w14:paraId="19D8BBA5" w14:textId="77777777" w:rsidR="00BB2588" w:rsidRPr="00BB2588" w:rsidRDefault="00BB2588" w:rsidP="00BB2588">
            <w:pPr>
              <w:spacing w:after="0" w:line="240" w:lineRule="auto"/>
              <w:jc w:val="center"/>
              <w:rPr>
                <w:rFonts w:ascii="Segoe UI" w:hAnsi="Segoe UI" w:cs="Segoe UI"/>
                <w:color w:val="000000"/>
                <w:sz w:val="20"/>
                <w:szCs w:val="20"/>
              </w:rPr>
            </w:pPr>
            <w:r w:rsidRPr="00BB2588">
              <w:rPr>
                <w:rFonts w:ascii="Segoe UI" w:hAnsi="Segoe UI" w:cs="Segoe UI"/>
                <w:color w:val="000000"/>
                <w:sz w:val="20"/>
                <w:szCs w:val="20"/>
              </w:rPr>
              <w:t>R$</w:t>
            </w:r>
          </w:p>
        </w:tc>
      </w:tr>
      <w:tr w:rsidR="00BB2588" w:rsidRPr="00BB2588" w14:paraId="1EF29CFA" w14:textId="77777777" w:rsidTr="00BB2588">
        <w:trPr>
          <w:trHeight w:val="330"/>
        </w:trPr>
        <w:tc>
          <w:tcPr>
            <w:tcW w:w="5000" w:type="pct"/>
            <w:gridSpan w:val="7"/>
            <w:tcBorders>
              <w:top w:val="single" w:sz="8" w:space="0" w:color="000000"/>
              <w:left w:val="single" w:sz="8" w:space="0" w:color="000000"/>
              <w:bottom w:val="single" w:sz="8" w:space="0" w:color="000000"/>
              <w:right w:val="single" w:sz="8" w:space="0" w:color="000000"/>
            </w:tcBorders>
            <w:vAlign w:val="center"/>
            <w:hideMark/>
          </w:tcPr>
          <w:p w14:paraId="5B7E7F9D" w14:textId="77777777" w:rsidR="00BB2588" w:rsidRPr="00BB2588" w:rsidRDefault="00BB2588" w:rsidP="00BB2588">
            <w:pPr>
              <w:spacing w:after="0" w:line="240" w:lineRule="auto"/>
              <w:jc w:val="center"/>
              <w:rPr>
                <w:rFonts w:ascii="Segoe UI" w:hAnsi="Segoe UI" w:cs="Segoe UI"/>
                <w:b/>
                <w:bCs/>
                <w:color w:val="000000"/>
                <w:sz w:val="20"/>
                <w:szCs w:val="20"/>
              </w:rPr>
            </w:pPr>
            <w:r w:rsidRPr="00BB2588">
              <w:rPr>
                <w:rFonts w:ascii="Segoe UI" w:hAnsi="Segoe UI" w:cs="Segoe UI"/>
                <w:b/>
                <w:bCs/>
                <w:color w:val="000000"/>
                <w:sz w:val="20"/>
                <w:szCs w:val="20"/>
              </w:rPr>
              <w:t xml:space="preserve"> VALOR TOTAL R$</w:t>
            </w:r>
          </w:p>
        </w:tc>
      </w:tr>
    </w:tbl>
    <w:p w14:paraId="7E6421E0" w14:textId="77777777" w:rsidR="00BB2588" w:rsidRDefault="00BB2588" w:rsidP="004521FC">
      <w:pPr>
        <w:pStyle w:val="PargrafodaLista"/>
        <w:spacing w:after="0" w:line="240" w:lineRule="auto"/>
        <w:ind w:left="0"/>
        <w:jc w:val="both"/>
        <w:rPr>
          <w:rFonts w:ascii="Segoe UI" w:hAnsi="Segoe UI" w:cs="Segoe UI"/>
          <w:b/>
          <w:color w:val="EE0000"/>
          <w:sz w:val="20"/>
          <w:szCs w:val="20"/>
        </w:rPr>
      </w:pPr>
    </w:p>
    <w:p w14:paraId="3A325F04" w14:textId="7CC8302D" w:rsidR="00095E0C" w:rsidRPr="00095E0C" w:rsidRDefault="00095E0C" w:rsidP="004521FC">
      <w:pPr>
        <w:pStyle w:val="PargrafodaLista"/>
        <w:spacing w:after="0" w:line="240" w:lineRule="auto"/>
        <w:ind w:left="0"/>
        <w:jc w:val="both"/>
        <w:rPr>
          <w:rFonts w:ascii="Segoe UI" w:hAnsi="Segoe UI" w:cs="Segoe UI"/>
          <w:b/>
          <w:color w:val="EE0000"/>
          <w:sz w:val="20"/>
          <w:szCs w:val="20"/>
        </w:rPr>
      </w:pPr>
      <w:r w:rsidRPr="00095E0C">
        <w:rPr>
          <w:rFonts w:ascii="Segoe UI" w:hAnsi="Segoe UI" w:cs="Segoe UI"/>
          <w:b/>
          <w:color w:val="EE0000"/>
          <w:sz w:val="20"/>
          <w:szCs w:val="20"/>
        </w:rPr>
        <w:t>Observação: Registra-se que será cadastrado apenas um item no Portal de Compras do Governo Federal, com o objetivo de facilitar o envio das propostas pelos licitantes e agilizar a fase de lances, na qual o licitante deverá apresentar o valor global do grupo. Assim, quando o Pregoeiro solicitar o ajuste da proposta de preços, caberá ao licitante detalhar os valores unitários de cada item que compõe o grupo. (EXCLUIR ESSA REDAÇÃO, CASO OPTE EM UTILIZAR ESSE MODELO).</w:t>
      </w:r>
    </w:p>
    <w:p w14:paraId="5FF82B8A" w14:textId="77777777" w:rsidR="00CD29CD" w:rsidRDefault="00CD29CD" w:rsidP="004521FC">
      <w:pPr>
        <w:pStyle w:val="PargrafodaLista"/>
        <w:spacing w:after="0" w:line="240" w:lineRule="auto"/>
        <w:ind w:left="0"/>
        <w:jc w:val="both"/>
        <w:rPr>
          <w:rFonts w:ascii="Segoe UI" w:hAnsi="Segoe UI" w:cs="Segoe UI"/>
          <w:bCs/>
          <w:color w:val="000000" w:themeColor="text1"/>
          <w:sz w:val="20"/>
          <w:szCs w:val="20"/>
        </w:rPr>
      </w:pPr>
    </w:p>
    <w:p w14:paraId="36F478AB" w14:textId="6C2EF19E" w:rsidR="004521FC" w:rsidRPr="000E0CAD" w:rsidRDefault="004521FC" w:rsidP="004521FC">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5BC6121C" w14:textId="77777777" w:rsidR="004521FC" w:rsidRPr="000E0CAD" w:rsidRDefault="004521FC" w:rsidP="004521FC">
      <w:pPr>
        <w:pStyle w:val="PargrafodaLista"/>
        <w:spacing w:after="0" w:line="240" w:lineRule="auto"/>
        <w:ind w:left="1276" w:hanging="1276"/>
        <w:jc w:val="both"/>
        <w:rPr>
          <w:rFonts w:ascii="Segoe UI" w:hAnsi="Segoe UI" w:cs="Segoe UI"/>
          <w:bCs/>
          <w:color w:val="000000" w:themeColor="text1"/>
          <w:sz w:val="20"/>
          <w:szCs w:val="20"/>
        </w:rPr>
      </w:pPr>
    </w:p>
    <w:p w14:paraId="58B19BC7" w14:textId="77777777" w:rsidR="004521FC" w:rsidRPr="000E0CAD" w:rsidRDefault="004521FC" w:rsidP="004521FC">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30B218CE" w14:textId="77777777" w:rsidR="004521FC" w:rsidRPr="000E0CAD" w:rsidRDefault="004521FC" w:rsidP="004521FC">
      <w:pPr>
        <w:pStyle w:val="PargrafodaLista"/>
        <w:spacing w:after="0" w:line="240" w:lineRule="auto"/>
        <w:ind w:left="1276" w:hanging="1276"/>
        <w:jc w:val="both"/>
        <w:rPr>
          <w:rFonts w:ascii="Segoe UI" w:hAnsi="Segoe UI" w:cs="Segoe UI"/>
          <w:bCs/>
          <w:color w:val="000000" w:themeColor="text1"/>
          <w:sz w:val="20"/>
          <w:szCs w:val="20"/>
        </w:rPr>
      </w:pPr>
    </w:p>
    <w:p w14:paraId="3B6E65D0" w14:textId="77777777" w:rsidR="004521FC" w:rsidRPr="000E0CAD" w:rsidRDefault="004521FC" w:rsidP="004521FC">
      <w:pPr>
        <w:spacing w:after="0" w:line="240" w:lineRule="auto"/>
        <w:jc w:val="both"/>
        <w:rPr>
          <w:rFonts w:ascii="Segoe UI" w:hAnsi="Segoe UI" w:cs="Segoe UI"/>
          <w:bCs/>
          <w:sz w:val="20"/>
          <w:szCs w:val="20"/>
        </w:rPr>
      </w:pPr>
      <w:r w:rsidRPr="000E0CAD">
        <w:rPr>
          <w:rFonts w:ascii="Segoe UI" w:hAnsi="Segoe UI" w:cs="Segoe UI"/>
          <w:bCs/>
          <w:sz w:val="20"/>
          <w:szCs w:val="20"/>
        </w:rPr>
        <w:t>Forma de execução do fornecimento: conforme edital.</w:t>
      </w:r>
    </w:p>
    <w:p w14:paraId="1544A146" w14:textId="77777777" w:rsidR="004521FC" w:rsidRDefault="004521FC" w:rsidP="004521FC">
      <w:pPr>
        <w:spacing w:after="0" w:line="240" w:lineRule="auto"/>
        <w:jc w:val="both"/>
        <w:rPr>
          <w:rFonts w:ascii="Segoe UI" w:hAnsi="Segoe UI" w:cs="Segoe UI"/>
          <w:bCs/>
          <w:sz w:val="20"/>
          <w:szCs w:val="20"/>
        </w:rPr>
      </w:pPr>
      <w:r w:rsidRPr="000E0CAD">
        <w:rPr>
          <w:rFonts w:ascii="Segoe UI" w:hAnsi="Segoe UI" w:cs="Segoe UI"/>
          <w:bCs/>
          <w:sz w:val="20"/>
          <w:szCs w:val="20"/>
        </w:rPr>
        <w:t>Validade da Proposta: 60 (sessenta) dias.</w:t>
      </w:r>
    </w:p>
    <w:p w14:paraId="0703384F" w14:textId="77777777" w:rsidR="004D43E8" w:rsidRDefault="004D43E8" w:rsidP="004521FC">
      <w:pPr>
        <w:spacing w:after="0" w:line="240" w:lineRule="auto"/>
        <w:jc w:val="both"/>
        <w:rPr>
          <w:rFonts w:ascii="Segoe UI" w:hAnsi="Segoe UI" w:cs="Segoe UI"/>
          <w:bCs/>
          <w:sz w:val="20"/>
          <w:szCs w:val="20"/>
        </w:rPr>
      </w:pPr>
    </w:p>
    <w:p w14:paraId="04EBC390" w14:textId="77777777" w:rsidR="004521FC" w:rsidRPr="000E0CAD" w:rsidRDefault="004521FC" w:rsidP="004521FC">
      <w:pPr>
        <w:tabs>
          <w:tab w:val="left" w:pos="633"/>
        </w:tabs>
        <w:spacing w:after="0" w:line="240" w:lineRule="auto"/>
        <w:jc w:val="both"/>
        <w:rPr>
          <w:rFonts w:ascii="Segoe UI" w:hAnsi="Segoe UI" w:cs="Segoe UI"/>
          <w:bCs/>
          <w:sz w:val="20"/>
          <w:szCs w:val="20"/>
        </w:rPr>
      </w:pPr>
      <w:r w:rsidRPr="000E0CAD">
        <w:rPr>
          <w:rFonts w:ascii="Segoe UI" w:eastAsia="Helvetica" w:hAnsi="Segoe UI" w:cs="Segoe UI"/>
          <w:bCs/>
          <w:sz w:val="20"/>
          <w:szCs w:val="20"/>
        </w:rPr>
        <w:t>Condições de Pagamento: O</w:t>
      </w:r>
      <w:r w:rsidRPr="000E0CAD">
        <w:rPr>
          <w:rFonts w:ascii="Segoe UI" w:hAnsi="Segoe UI" w:cs="Segoe UI"/>
          <w:bCs/>
          <w:sz w:val="20"/>
          <w:szCs w:val="20"/>
        </w:rPr>
        <w:t xml:space="preserve">s pagamentos serão efetuados na forma estabelecida no edital. </w:t>
      </w:r>
    </w:p>
    <w:p w14:paraId="63BA2993" w14:textId="77777777" w:rsidR="004521FC" w:rsidRPr="000E0CAD" w:rsidRDefault="004521FC" w:rsidP="004521FC">
      <w:pPr>
        <w:spacing w:after="0" w:line="240" w:lineRule="auto"/>
        <w:jc w:val="both"/>
        <w:rPr>
          <w:rFonts w:ascii="Segoe UI" w:hAnsi="Segoe UI" w:cs="Segoe UI"/>
          <w:bCs/>
          <w:sz w:val="20"/>
          <w:szCs w:val="20"/>
        </w:rPr>
      </w:pPr>
      <w:r w:rsidRPr="000E0CAD">
        <w:rPr>
          <w:rFonts w:ascii="Segoe UI" w:hAnsi="Segoe UI" w:cs="Segoe UI"/>
          <w:bCs/>
          <w:sz w:val="20"/>
          <w:szCs w:val="20"/>
        </w:rPr>
        <w:t>Condições de entrega: Conforme previsão do cronograma estabelecidos no edital.</w:t>
      </w:r>
    </w:p>
    <w:p w14:paraId="77D9EA6E" w14:textId="77777777" w:rsidR="004521FC" w:rsidRDefault="004521FC" w:rsidP="004521FC">
      <w:pPr>
        <w:spacing w:after="0" w:line="240" w:lineRule="auto"/>
        <w:rPr>
          <w:rFonts w:ascii="Segoe UI" w:hAnsi="Segoe UI" w:cs="Segoe UI"/>
          <w:bCs/>
          <w:color w:val="000000" w:themeColor="text1"/>
          <w:sz w:val="20"/>
          <w:szCs w:val="20"/>
        </w:rPr>
      </w:pPr>
    </w:p>
    <w:p w14:paraId="6448C2D1" w14:textId="77777777" w:rsidR="004521FC" w:rsidRDefault="004521FC" w:rsidP="004521FC">
      <w:pPr>
        <w:spacing w:after="0" w:line="240" w:lineRule="auto"/>
        <w:jc w:val="center"/>
        <w:rPr>
          <w:rFonts w:ascii="Segoe UI" w:hAnsi="Segoe UI" w:cs="Segoe UI"/>
          <w:b/>
          <w:sz w:val="20"/>
          <w:szCs w:val="20"/>
        </w:rPr>
      </w:pPr>
      <w:r>
        <w:rPr>
          <w:rFonts w:ascii="Segoe UI" w:hAnsi="Segoe UI" w:cs="Segoe UI"/>
          <w:b/>
          <w:sz w:val="20"/>
          <w:szCs w:val="20"/>
        </w:rPr>
        <w:t>DADOS PARA O CADASTRO DO FORNECEDOR</w:t>
      </w:r>
      <w:r w:rsidRPr="00BB2588">
        <w:rPr>
          <w:rFonts w:ascii="Segoe UI" w:hAnsi="Segoe UI" w:cs="Segoe UI"/>
          <w:b/>
          <w:color w:val="EE0000"/>
          <w:sz w:val="20"/>
          <w:szCs w:val="20"/>
        </w:rPr>
        <w:t xml:space="preserve"> (PREENCHIMENTO OBRIGATÓRIO)</w:t>
      </w:r>
    </w:p>
    <w:p w14:paraId="5666BCB1" w14:textId="77777777" w:rsidR="004521FC" w:rsidRPr="0050189F" w:rsidRDefault="004521FC" w:rsidP="004521FC">
      <w:pPr>
        <w:spacing w:after="0" w:line="240" w:lineRule="auto"/>
        <w:ind w:left="1418" w:hanging="1418"/>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521FC" w:rsidRPr="0050189F" w14:paraId="4634FA4F" w14:textId="77777777" w:rsidTr="009D254A">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E61BA4D" w14:textId="77777777" w:rsidR="004521FC" w:rsidRPr="0050189F" w:rsidRDefault="004521FC" w:rsidP="00095E0C">
            <w:pPr>
              <w:spacing w:after="0" w:line="240" w:lineRule="auto"/>
              <w:jc w:val="center"/>
              <w:rPr>
                <w:rFonts w:ascii="Segoe UI" w:hAnsi="Segoe UI" w:cs="Segoe UI"/>
                <w:b/>
                <w:bCs/>
                <w:color w:val="000000"/>
                <w:sz w:val="20"/>
                <w:szCs w:val="20"/>
              </w:rPr>
            </w:pPr>
            <w:r w:rsidRPr="0050189F">
              <w:rPr>
                <w:rFonts w:ascii="Segoe UI" w:hAnsi="Segoe UI" w:cs="Segoe UI"/>
                <w:b/>
                <w:bCs/>
                <w:color w:val="000000"/>
                <w:sz w:val="20"/>
                <w:szCs w:val="20"/>
              </w:rPr>
              <w:t>DADOS DO FORNECEDOR</w:t>
            </w:r>
          </w:p>
        </w:tc>
      </w:tr>
      <w:tr w:rsidR="004521FC" w:rsidRPr="0050189F" w14:paraId="359354E8"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79737679"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D94EEA0" w14:textId="77777777" w:rsidR="004521FC" w:rsidRPr="0050189F" w:rsidRDefault="004521FC" w:rsidP="00095E0C">
            <w:pPr>
              <w:spacing w:after="0" w:line="240" w:lineRule="auto"/>
              <w:rPr>
                <w:rFonts w:ascii="Segoe UI" w:hAnsi="Segoe UI" w:cs="Segoe UI"/>
                <w:b/>
                <w:bCs/>
                <w:color w:val="000000"/>
                <w:sz w:val="20"/>
                <w:szCs w:val="20"/>
              </w:rPr>
            </w:pPr>
            <w:r w:rsidRPr="0050189F">
              <w:rPr>
                <w:rFonts w:ascii="Segoe UI" w:hAnsi="Segoe UI" w:cs="Segoe UI"/>
                <w:b/>
                <w:bCs/>
                <w:color w:val="000000"/>
                <w:sz w:val="20"/>
                <w:szCs w:val="20"/>
              </w:rPr>
              <w:t> </w:t>
            </w:r>
          </w:p>
        </w:tc>
      </w:tr>
      <w:tr w:rsidR="004521FC" w:rsidRPr="0050189F" w14:paraId="5FF1631A" w14:textId="77777777" w:rsidTr="009D254A">
        <w:trPr>
          <w:trHeight w:val="103"/>
        </w:trPr>
        <w:tc>
          <w:tcPr>
            <w:tcW w:w="1415" w:type="pct"/>
            <w:tcBorders>
              <w:top w:val="single" w:sz="4" w:space="0" w:color="auto"/>
              <w:left w:val="single" w:sz="4" w:space="0" w:color="auto"/>
              <w:bottom w:val="single" w:sz="4" w:space="0" w:color="auto"/>
              <w:right w:val="nil"/>
            </w:tcBorders>
            <w:noWrap/>
            <w:vAlign w:val="bottom"/>
            <w:hideMark/>
          </w:tcPr>
          <w:p w14:paraId="702D0785"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A865ED9" w14:textId="77777777" w:rsidR="004521FC" w:rsidRPr="0050189F" w:rsidRDefault="004521FC" w:rsidP="00095E0C">
            <w:pPr>
              <w:spacing w:after="0" w:line="240" w:lineRule="auto"/>
              <w:rPr>
                <w:rFonts w:ascii="Segoe UI" w:hAnsi="Segoe UI" w:cs="Segoe UI"/>
                <w:b/>
                <w:bCs/>
                <w:color w:val="000000"/>
                <w:sz w:val="20"/>
                <w:szCs w:val="20"/>
              </w:rPr>
            </w:pPr>
            <w:r w:rsidRPr="0050189F">
              <w:rPr>
                <w:rFonts w:ascii="Segoe UI" w:hAnsi="Segoe UI" w:cs="Segoe UI"/>
                <w:b/>
                <w:bCs/>
                <w:color w:val="000000"/>
                <w:sz w:val="20"/>
                <w:szCs w:val="20"/>
              </w:rPr>
              <w:t> </w:t>
            </w:r>
          </w:p>
        </w:tc>
      </w:tr>
      <w:tr w:rsidR="004521FC" w:rsidRPr="0050189F" w14:paraId="09C2D820"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4A73C618"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68364E7"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 </w:t>
            </w:r>
          </w:p>
        </w:tc>
      </w:tr>
      <w:tr w:rsidR="004521FC" w:rsidRPr="0050189F" w14:paraId="5F4077D8"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12E9EDD0"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3550228"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 </w:t>
            </w:r>
          </w:p>
        </w:tc>
      </w:tr>
      <w:tr w:rsidR="004521FC" w:rsidRPr="0050189F" w14:paraId="2D9067AE"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474285F7"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E1A2F2B"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 </w:t>
            </w:r>
          </w:p>
        </w:tc>
      </w:tr>
      <w:tr w:rsidR="004521FC" w:rsidRPr="0050189F" w14:paraId="7CB7CCD7"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17E636A2"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5CAB612"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 </w:t>
            </w:r>
          </w:p>
        </w:tc>
      </w:tr>
      <w:tr w:rsidR="004521FC" w:rsidRPr="0050189F" w14:paraId="183BBE88"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323A617F"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BB15B0"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 </w:t>
            </w:r>
          </w:p>
        </w:tc>
      </w:tr>
      <w:tr w:rsidR="004521FC" w:rsidRPr="0050189F" w14:paraId="451F4D57" w14:textId="77777777" w:rsidTr="009D254A">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0926B8" w14:textId="77777777" w:rsidR="004521FC" w:rsidRPr="0050189F" w:rsidRDefault="004521FC" w:rsidP="00095E0C">
            <w:pPr>
              <w:spacing w:after="0" w:line="240" w:lineRule="auto"/>
              <w:jc w:val="center"/>
              <w:rPr>
                <w:rFonts w:ascii="Segoe UI" w:hAnsi="Segoe UI" w:cs="Segoe UI"/>
                <w:b/>
                <w:bCs/>
                <w:color w:val="000000"/>
                <w:sz w:val="20"/>
                <w:szCs w:val="20"/>
              </w:rPr>
            </w:pPr>
            <w:r w:rsidRPr="0050189F">
              <w:rPr>
                <w:rFonts w:ascii="Segoe UI" w:hAnsi="Segoe UI" w:cs="Segoe UI"/>
                <w:b/>
                <w:bCs/>
                <w:color w:val="000000"/>
                <w:sz w:val="20"/>
                <w:szCs w:val="20"/>
              </w:rPr>
              <w:t>CONTATOS</w:t>
            </w:r>
          </w:p>
        </w:tc>
      </w:tr>
      <w:tr w:rsidR="004521FC" w:rsidRPr="0050189F" w14:paraId="5D191B81"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CE6DD0B"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FBAD20E"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 </w:t>
            </w:r>
          </w:p>
        </w:tc>
      </w:tr>
      <w:tr w:rsidR="004521FC" w:rsidRPr="0050189F" w14:paraId="73A7D9CB"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27411B73"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07C6E0B9" w14:textId="77777777" w:rsidR="004521FC" w:rsidRPr="0050189F" w:rsidRDefault="004521FC" w:rsidP="00095E0C">
            <w:pPr>
              <w:spacing w:after="0" w:line="240" w:lineRule="auto"/>
              <w:rPr>
                <w:rFonts w:ascii="Segoe UI" w:hAnsi="Segoe UI" w:cs="Segoe UI"/>
                <w:color w:val="000000"/>
                <w:sz w:val="20"/>
                <w:szCs w:val="20"/>
              </w:rPr>
            </w:pPr>
          </w:p>
        </w:tc>
      </w:tr>
      <w:tr w:rsidR="004521FC" w:rsidRPr="0050189F" w14:paraId="59C7A65F"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095B309E"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0A64D839" w14:textId="77777777" w:rsidR="004521FC" w:rsidRPr="0050189F" w:rsidRDefault="004521FC" w:rsidP="00095E0C">
            <w:pPr>
              <w:spacing w:after="0" w:line="240" w:lineRule="auto"/>
              <w:rPr>
                <w:rFonts w:ascii="Segoe UI" w:hAnsi="Segoe UI" w:cs="Segoe UI"/>
                <w:color w:val="000000"/>
                <w:sz w:val="20"/>
                <w:szCs w:val="20"/>
              </w:rPr>
            </w:pPr>
          </w:p>
        </w:tc>
      </w:tr>
      <w:tr w:rsidR="004521FC" w:rsidRPr="0050189F" w14:paraId="423F67BC"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B467608"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92B03D9" w14:textId="77777777" w:rsidR="004521FC" w:rsidRPr="0050189F" w:rsidRDefault="004521FC" w:rsidP="00095E0C">
            <w:pPr>
              <w:spacing w:after="0" w:line="240" w:lineRule="auto"/>
              <w:rPr>
                <w:rFonts w:ascii="Segoe UI" w:hAnsi="Segoe UI" w:cs="Segoe UI"/>
                <w:color w:val="0563C1"/>
                <w:sz w:val="20"/>
                <w:szCs w:val="20"/>
                <w:u w:val="single"/>
              </w:rPr>
            </w:pPr>
          </w:p>
        </w:tc>
      </w:tr>
      <w:tr w:rsidR="004521FC" w:rsidRPr="0050189F" w14:paraId="5CAAA23E"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57B7137"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lastRenderedPageBreak/>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BB2FD42"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 </w:t>
            </w:r>
          </w:p>
        </w:tc>
      </w:tr>
      <w:tr w:rsidR="00095E0C" w:rsidRPr="0050189F" w14:paraId="78E9A94F" w14:textId="77777777" w:rsidTr="00095E0C">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92198A4" w14:textId="18BA7A48" w:rsidR="00095E0C" w:rsidRPr="0050189F" w:rsidRDefault="00095E0C" w:rsidP="00095E0C">
            <w:pPr>
              <w:spacing w:after="0" w:line="240" w:lineRule="auto"/>
              <w:jc w:val="center"/>
              <w:rPr>
                <w:rFonts w:ascii="Segoe UI" w:hAnsi="Segoe UI" w:cs="Segoe UI"/>
                <w:b/>
                <w:bCs/>
                <w:color w:val="000000"/>
                <w:sz w:val="20"/>
                <w:szCs w:val="20"/>
              </w:rPr>
            </w:pPr>
            <w:r w:rsidRPr="0050189F">
              <w:rPr>
                <w:rFonts w:ascii="Segoe UI" w:hAnsi="Segoe UI" w:cs="Segoe UI"/>
                <w:b/>
                <w:bCs/>
                <w:color w:val="000000"/>
                <w:sz w:val="20"/>
                <w:szCs w:val="20"/>
              </w:rPr>
              <w:t>TESTEMUNHA</w:t>
            </w:r>
          </w:p>
        </w:tc>
      </w:tr>
      <w:tr w:rsidR="004521FC" w:rsidRPr="0050189F" w14:paraId="42B018FA"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71144D2" w14:textId="6D93BA38" w:rsidR="004521FC" w:rsidRPr="0050189F" w:rsidRDefault="00D0463F"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Testemunha</w:t>
            </w:r>
            <w:r w:rsidR="004521FC" w:rsidRPr="0050189F">
              <w:rPr>
                <w:rFonts w:ascii="Segoe UI" w:hAnsi="Segoe UI" w:cs="Segoe UI"/>
                <w:color w:val="000000"/>
                <w:sz w:val="20"/>
                <w:szCs w:val="20"/>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C89EF5A"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 </w:t>
            </w:r>
          </w:p>
        </w:tc>
      </w:tr>
      <w:tr w:rsidR="004521FC" w:rsidRPr="0050189F" w14:paraId="131AD678"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8BAFB05"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83CE49B" w14:textId="77777777" w:rsidR="004521FC" w:rsidRPr="0050189F" w:rsidRDefault="004521FC" w:rsidP="00095E0C">
            <w:pPr>
              <w:spacing w:after="0" w:line="240" w:lineRule="auto"/>
              <w:rPr>
                <w:rFonts w:ascii="Segoe UI" w:hAnsi="Segoe UI" w:cs="Segoe UI"/>
                <w:color w:val="0563C1"/>
                <w:sz w:val="20"/>
                <w:szCs w:val="20"/>
                <w:u w:val="single"/>
              </w:rPr>
            </w:pPr>
          </w:p>
        </w:tc>
      </w:tr>
      <w:tr w:rsidR="004521FC" w:rsidRPr="0050189F" w14:paraId="5009847D"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7A26A00"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CC94283"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 </w:t>
            </w:r>
          </w:p>
        </w:tc>
      </w:tr>
      <w:tr w:rsidR="004521FC" w:rsidRPr="0050189F" w14:paraId="52AF6F81"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82C94A4"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14F1A45"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 </w:t>
            </w:r>
          </w:p>
        </w:tc>
      </w:tr>
      <w:tr w:rsidR="004521FC" w:rsidRPr="0050189F" w14:paraId="7B518B3E"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F5588AC"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F69077F"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 </w:t>
            </w:r>
          </w:p>
        </w:tc>
      </w:tr>
      <w:tr w:rsidR="004521FC" w:rsidRPr="0050189F" w14:paraId="08AD882B"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57D053"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DDFAAEF" w14:textId="77777777" w:rsidR="004521FC" w:rsidRPr="0050189F" w:rsidRDefault="004521FC" w:rsidP="00095E0C">
            <w:pPr>
              <w:spacing w:after="0" w:line="240" w:lineRule="auto"/>
              <w:rPr>
                <w:rFonts w:ascii="Segoe UI" w:hAnsi="Segoe UI" w:cs="Segoe UI"/>
                <w:color w:val="0563C1"/>
                <w:sz w:val="20"/>
                <w:szCs w:val="20"/>
                <w:u w:val="single"/>
              </w:rPr>
            </w:pPr>
          </w:p>
        </w:tc>
      </w:tr>
      <w:tr w:rsidR="004521FC" w:rsidRPr="0050189F" w14:paraId="6DB18BA8" w14:textId="77777777" w:rsidTr="009D254A">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44D8F0D"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E758665"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 </w:t>
            </w:r>
          </w:p>
        </w:tc>
      </w:tr>
      <w:tr w:rsidR="004521FC" w:rsidRPr="0050189F" w14:paraId="0B5F6EDB" w14:textId="77777777" w:rsidTr="009D254A">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F47AA5C" w14:textId="77777777" w:rsidR="004521FC" w:rsidRPr="0050189F" w:rsidRDefault="004521FC" w:rsidP="00095E0C">
            <w:pPr>
              <w:spacing w:after="0" w:line="240" w:lineRule="auto"/>
              <w:jc w:val="center"/>
              <w:rPr>
                <w:rFonts w:ascii="Segoe UI" w:hAnsi="Segoe UI" w:cs="Segoe UI"/>
                <w:b/>
                <w:bCs/>
                <w:color w:val="000000"/>
                <w:sz w:val="20"/>
                <w:szCs w:val="20"/>
              </w:rPr>
            </w:pPr>
            <w:r w:rsidRPr="0050189F">
              <w:rPr>
                <w:rFonts w:ascii="Segoe UI" w:hAnsi="Segoe UI" w:cs="Segoe UI"/>
                <w:b/>
                <w:bCs/>
                <w:color w:val="000000"/>
                <w:sz w:val="20"/>
                <w:szCs w:val="20"/>
              </w:rPr>
              <w:t>INFORMAÇÕES ADICIONAIS</w:t>
            </w:r>
          </w:p>
        </w:tc>
      </w:tr>
      <w:tr w:rsidR="004521FC" w:rsidRPr="0050189F" w14:paraId="30AF777C" w14:textId="77777777" w:rsidTr="009D254A">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672C7C75"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Dados Bancários para Depósito</w:t>
            </w:r>
          </w:p>
        </w:tc>
      </w:tr>
      <w:tr w:rsidR="004521FC" w:rsidRPr="0050189F" w14:paraId="7CB55C0E"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687A7DD"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D3F9EA1"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 </w:t>
            </w:r>
          </w:p>
        </w:tc>
      </w:tr>
      <w:tr w:rsidR="004521FC" w:rsidRPr="0050189F" w14:paraId="123AC18F"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4996F8F"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D599F23"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 </w:t>
            </w:r>
          </w:p>
        </w:tc>
      </w:tr>
      <w:tr w:rsidR="004521FC" w:rsidRPr="0050189F" w14:paraId="5273BF2A" w14:textId="77777777" w:rsidTr="009D254A">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3203522"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5A33D4F" w14:textId="77777777" w:rsidR="004521FC" w:rsidRPr="0050189F" w:rsidRDefault="004521FC" w:rsidP="00095E0C">
            <w:pPr>
              <w:spacing w:after="0" w:line="240" w:lineRule="auto"/>
              <w:rPr>
                <w:rFonts w:ascii="Segoe UI" w:hAnsi="Segoe UI" w:cs="Segoe UI"/>
                <w:color w:val="000000"/>
                <w:sz w:val="20"/>
                <w:szCs w:val="20"/>
              </w:rPr>
            </w:pPr>
            <w:r w:rsidRPr="0050189F">
              <w:rPr>
                <w:rFonts w:ascii="Segoe UI" w:hAnsi="Segoe UI" w:cs="Segoe UI"/>
                <w:color w:val="000000"/>
                <w:sz w:val="20"/>
                <w:szCs w:val="20"/>
              </w:rPr>
              <w:t> </w:t>
            </w:r>
          </w:p>
        </w:tc>
      </w:tr>
    </w:tbl>
    <w:p w14:paraId="4416AFCC" w14:textId="77777777" w:rsidR="00BB2588" w:rsidRPr="0050189F" w:rsidRDefault="00BB2588" w:rsidP="002479A2">
      <w:pPr>
        <w:tabs>
          <w:tab w:val="left" w:pos="3969"/>
          <w:tab w:val="left" w:pos="5103"/>
        </w:tabs>
        <w:spacing w:after="0" w:line="240" w:lineRule="auto"/>
        <w:jc w:val="center"/>
        <w:rPr>
          <w:rFonts w:ascii="Segoe UI" w:hAnsi="Segoe UI" w:cs="Segoe UI"/>
          <w:bCs/>
          <w:color w:val="000000" w:themeColor="text1"/>
          <w:sz w:val="20"/>
          <w:szCs w:val="20"/>
        </w:rPr>
      </w:pPr>
    </w:p>
    <w:p w14:paraId="33B00CDF" w14:textId="77777777" w:rsidR="00BB2588" w:rsidRPr="0050189F" w:rsidRDefault="00BB2588" w:rsidP="002479A2">
      <w:pPr>
        <w:tabs>
          <w:tab w:val="left" w:pos="3969"/>
          <w:tab w:val="left" w:pos="5103"/>
        </w:tabs>
        <w:spacing w:after="0" w:line="240" w:lineRule="auto"/>
        <w:jc w:val="center"/>
        <w:rPr>
          <w:rFonts w:ascii="Segoe UI" w:hAnsi="Segoe UI" w:cs="Segoe UI"/>
          <w:bCs/>
          <w:color w:val="000000" w:themeColor="text1"/>
          <w:sz w:val="20"/>
          <w:szCs w:val="20"/>
        </w:rPr>
      </w:pPr>
    </w:p>
    <w:p w14:paraId="582A1F65" w14:textId="77777777" w:rsidR="00BB2588" w:rsidRDefault="00BB2588" w:rsidP="002479A2">
      <w:pPr>
        <w:tabs>
          <w:tab w:val="left" w:pos="3969"/>
          <w:tab w:val="left" w:pos="5103"/>
        </w:tabs>
        <w:spacing w:after="0" w:line="240" w:lineRule="auto"/>
        <w:jc w:val="center"/>
        <w:rPr>
          <w:rFonts w:ascii="Segoe UI" w:hAnsi="Segoe UI" w:cs="Segoe UI"/>
          <w:bCs/>
          <w:color w:val="000000" w:themeColor="text1"/>
          <w:sz w:val="20"/>
          <w:szCs w:val="20"/>
        </w:rPr>
      </w:pPr>
    </w:p>
    <w:p w14:paraId="56874C79" w14:textId="03EA8CD9" w:rsidR="004521FC" w:rsidRPr="000E0CAD" w:rsidRDefault="002479A2" w:rsidP="002479A2">
      <w:pPr>
        <w:tabs>
          <w:tab w:val="left" w:pos="3969"/>
          <w:tab w:val="left" w:pos="5103"/>
        </w:tabs>
        <w:spacing w:after="0" w:line="240" w:lineRule="auto"/>
        <w:jc w:val="center"/>
        <w:rPr>
          <w:rFonts w:ascii="Segoe UI" w:hAnsi="Segoe UI" w:cs="Segoe UI"/>
          <w:bCs/>
          <w:color w:val="000000" w:themeColor="text1"/>
          <w:sz w:val="20"/>
          <w:szCs w:val="20"/>
        </w:rPr>
      </w:pPr>
      <w:r>
        <w:rPr>
          <w:rFonts w:ascii="Segoe UI" w:hAnsi="Segoe UI" w:cs="Segoe UI"/>
          <w:bCs/>
          <w:color w:val="000000" w:themeColor="text1"/>
          <w:sz w:val="20"/>
          <w:szCs w:val="20"/>
        </w:rPr>
        <w:t>R</w:t>
      </w:r>
      <w:r w:rsidR="004521FC" w:rsidRPr="000E0CAD">
        <w:rPr>
          <w:rFonts w:ascii="Segoe UI" w:hAnsi="Segoe UI" w:cs="Segoe UI"/>
          <w:bCs/>
          <w:color w:val="000000" w:themeColor="text1"/>
          <w:sz w:val="20"/>
          <w:szCs w:val="20"/>
        </w:rPr>
        <w:t>esponsável (nome/cargo/assinatura)</w:t>
      </w:r>
    </w:p>
    <w:p w14:paraId="667EF9CC" w14:textId="3041F182" w:rsidR="004521FC" w:rsidRDefault="004521FC" w:rsidP="002479A2">
      <w:pPr>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Nome da Empres</w:t>
      </w:r>
      <w:r>
        <w:rPr>
          <w:rFonts w:ascii="Segoe UI" w:hAnsi="Segoe UI" w:cs="Segoe UI"/>
          <w:bCs/>
          <w:color w:val="000000" w:themeColor="text1"/>
          <w:sz w:val="20"/>
          <w:szCs w:val="20"/>
        </w:rPr>
        <w:t>a</w:t>
      </w:r>
    </w:p>
    <w:p w14:paraId="2383A5E5" w14:textId="77777777" w:rsidR="00BB2588" w:rsidRDefault="00BB2588" w:rsidP="004521FC">
      <w:pPr>
        <w:spacing w:after="0" w:line="240" w:lineRule="auto"/>
        <w:jc w:val="center"/>
        <w:rPr>
          <w:rFonts w:ascii="Segoe UI" w:hAnsi="Segoe UI" w:cs="Segoe UI"/>
          <w:b/>
          <w:sz w:val="20"/>
          <w:szCs w:val="20"/>
        </w:rPr>
      </w:pPr>
    </w:p>
    <w:p w14:paraId="28E5BA69" w14:textId="77777777" w:rsidR="00BB2588" w:rsidRDefault="00BB2588" w:rsidP="004521FC">
      <w:pPr>
        <w:spacing w:after="0" w:line="240" w:lineRule="auto"/>
        <w:jc w:val="center"/>
        <w:rPr>
          <w:rFonts w:ascii="Segoe UI" w:hAnsi="Segoe UI" w:cs="Segoe UI"/>
          <w:b/>
          <w:sz w:val="20"/>
          <w:szCs w:val="20"/>
        </w:rPr>
      </w:pPr>
    </w:p>
    <w:p w14:paraId="2A843859" w14:textId="77777777" w:rsidR="00BB2588" w:rsidRDefault="00BB2588" w:rsidP="004521FC">
      <w:pPr>
        <w:spacing w:after="0" w:line="240" w:lineRule="auto"/>
        <w:jc w:val="center"/>
        <w:rPr>
          <w:rFonts w:ascii="Segoe UI" w:hAnsi="Segoe UI" w:cs="Segoe UI"/>
          <w:b/>
          <w:sz w:val="20"/>
          <w:szCs w:val="20"/>
        </w:rPr>
      </w:pPr>
    </w:p>
    <w:p w14:paraId="1B9FEB86" w14:textId="77777777" w:rsidR="00BB2588" w:rsidRDefault="00BB2588" w:rsidP="004521FC">
      <w:pPr>
        <w:spacing w:after="0" w:line="240" w:lineRule="auto"/>
        <w:jc w:val="center"/>
        <w:rPr>
          <w:rFonts w:ascii="Segoe UI" w:hAnsi="Segoe UI" w:cs="Segoe UI"/>
          <w:b/>
          <w:sz w:val="20"/>
          <w:szCs w:val="20"/>
        </w:rPr>
      </w:pPr>
    </w:p>
    <w:p w14:paraId="6C719BE7" w14:textId="77777777" w:rsidR="00BB2588" w:rsidRDefault="00BB2588" w:rsidP="004521FC">
      <w:pPr>
        <w:spacing w:after="0" w:line="240" w:lineRule="auto"/>
        <w:jc w:val="center"/>
        <w:rPr>
          <w:rFonts w:ascii="Segoe UI" w:hAnsi="Segoe UI" w:cs="Segoe UI"/>
          <w:b/>
          <w:sz w:val="20"/>
          <w:szCs w:val="20"/>
        </w:rPr>
      </w:pPr>
    </w:p>
    <w:p w14:paraId="36681087" w14:textId="77777777" w:rsidR="00BB2588" w:rsidRDefault="00BB2588" w:rsidP="004521FC">
      <w:pPr>
        <w:spacing w:after="0" w:line="240" w:lineRule="auto"/>
        <w:jc w:val="center"/>
        <w:rPr>
          <w:rFonts w:ascii="Segoe UI" w:hAnsi="Segoe UI" w:cs="Segoe UI"/>
          <w:b/>
          <w:sz w:val="20"/>
          <w:szCs w:val="20"/>
        </w:rPr>
      </w:pPr>
    </w:p>
    <w:p w14:paraId="58623E49" w14:textId="77777777" w:rsidR="00BB2588" w:rsidRDefault="00BB2588" w:rsidP="004521FC">
      <w:pPr>
        <w:spacing w:after="0" w:line="240" w:lineRule="auto"/>
        <w:jc w:val="center"/>
        <w:rPr>
          <w:rFonts w:ascii="Segoe UI" w:hAnsi="Segoe UI" w:cs="Segoe UI"/>
          <w:b/>
          <w:sz w:val="20"/>
          <w:szCs w:val="20"/>
        </w:rPr>
      </w:pPr>
    </w:p>
    <w:p w14:paraId="29B20A73" w14:textId="77777777" w:rsidR="00BB2588" w:rsidRDefault="00BB2588" w:rsidP="004521FC">
      <w:pPr>
        <w:spacing w:after="0" w:line="240" w:lineRule="auto"/>
        <w:jc w:val="center"/>
        <w:rPr>
          <w:rFonts w:ascii="Segoe UI" w:hAnsi="Segoe UI" w:cs="Segoe UI"/>
          <w:b/>
          <w:sz w:val="20"/>
          <w:szCs w:val="20"/>
        </w:rPr>
      </w:pPr>
    </w:p>
    <w:p w14:paraId="0D343E6A" w14:textId="77777777" w:rsidR="00BB2588" w:rsidRDefault="00BB2588" w:rsidP="004521FC">
      <w:pPr>
        <w:spacing w:after="0" w:line="240" w:lineRule="auto"/>
        <w:jc w:val="center"/>
        <w:rPr>
          <w:rFonts w:ascii="Segoe UI" w:hAnsi="Segoe UI" w:cs="Segoe UI"/>
          <w:b/>
          <w:sz w:val="20"/>
          <w:szCs w:val="20"/>
        </w:rPr>
      </w:pPr>
    </w:p>
    <w:p w14:paraId="04D857FE" w14:textId="77777777" w:rsidR="00BB2588" w:rsidRDefault="00BB2588" w:rsidP="004521FC">
      <w:pPr>
        <w:spacing w:after="0" w:line="240" w:lineRule="auto"/>
        <w:jc w:val="center"/>
        <w:rPr>
          <w:rFonts w:ascii="Segoe UI" w:hAnsi="Segoe UI" w:cs="Segoe UI"/>
          <w:b/>
          <w:sz w:val="20"/>
          <w:szCs w:val="20"/>
        </w:rPr>
      </w:pPr>
    </w:p>
    <w:p w14:paraId="72B103DB" w14:textId="77777777" w:rsidR="00BB2588" w:rsidRDefault="00BB2588" w:rsidP="004521FC">
      <w:pPr>
        <w:spacing w:after="0" w:line="240" w:lineRule="auto"/>
        <w:jc w:val="center"/>
        <w:rPr>
          <w:rFonts w:ascii="Segoe UI" w:hAnsi="Segoe UI" w:cs="Segoe UI"/>
          <w:b/>
          <w:sz w:val="20"/>
          <w:szCs w:val="20"/>
        </w:rPr>
      </w:pPr>
    </w:p>
    <w:p w14:paraId="41C50A0D" w14:textId="77777777" w:rsidR="00BB2588" w:rsidRDefault="00BB2588" w:rsidP="004521FC">
      <w:pPr>
        <w:spacing w:after="0" w:line="240" w:lineRule="auto"/>
        <w:jc w:val="center"/>
        <w:rPr>
          <w:rFonts w:ascii="Segoe UI" w:hAnsi="Segoe UI" w:cs="Segoe UI"/>
          <w:b/>
          <w:sz w:val="20"/>
          <w:szCs w:val="20"/>
        </w:rPr>
      </w:pPr>
    </w:p>
    <w:p w14:paraId="345736AF" w14:textId="77777777" w:rsidR="00BB2588" w:rsidRDefault="00BB2588" w:rsidP="004521FC">
      <w:pPr>
        <w:spacing w:after="0" w:line="240" w:lineRule="auto"/>
        <w:jc w:val="center"/>
        <w:rPr>
          <w:rFonts w:ascii="Segoe UI" w:hAnsi="Segoe UI" w:cs="Segoe UI"/>
          <w:b/>
          <w:sz w:val="20"/>
          <w:szCs w:val="20"/>
        </w:rPr>
      </w:pPr>
    </w:p>
    <w:p w14:paraId="0813BCBB" w14:textId="77777777" w:rsidR="00BB2588" w:rsidRDefault="00BB2588" w:rsidP="004521FC">
      <w:pPr>
        <w:spacing w:after="0" w:line="240" w:lineRule="auto"/>
        <w:jc w:val="center"/>
        <w:rPr>
          <w:rFonts w:ascii="Segoe UI" w:hAnsi="Segoe UI" w:cs="Segoe UI"/>
          <w:b/>
          <w:sz w:val="20"/>
          <w:szCs w:val="20"/>
        </w:rPr>
      </w:pPr>
    </w:p>
    <w:p w14:paraId="30E7C77C" w14:textId="77777777" w:rsidR="00BB2588" w:rsidRDefault="00BB2588" w:rsidP="004521FC">
      <w:pPr>
        <w:spacing w:after="0" w:line="240" w:lineRule="auto"/>
        <w:jc w:val="center"/>
        <w:rPr>
          <w:rFonts w:ascii="Segoe UI" w:hAnsi="Segoe UI" w:cs="Segoe UI"/>
          <w:b/>
          <w:sz w:val="20"/>
          <w:szCs w:val="20"/>
        </w:rPr>
      </w:pPr>
    </w:p>
    <w:p w14:paraId="182840F0" w14:textId="77777777" w:rsidR="00BB2588" w:rsidRDefault="00BB2588" w:rsidP="004521FC">
      <w:pPr>
        <w:spacing w:after="0" w:line="240" w:lineRule="auto"/>
        <w:jc w:val="center"/>
        <w:rPr>
          <w:rFonts w:ascii="Segoe UI" w:hAnsi="Segoe UI" w:cs="Segoe UI"/>
          <w:b/>
          <w:sz w:val="20"/>
          <w:szCs w:val="20"/>
        </w:rPr>
      </w:pPr>
    </w:p>
    <w:p w14:paraId="27CCE0AF" w14:textId="77777777" w:rsidR="00BB2588" w:rsidRDefault="00BB2588" w:rsidP="004521FC">
      <w:pPr>
        <w:spacing w:after="0" w:line="240" w:lineRule="auto"/>
        <w:jc w:val="center"/>
        <w:rPr>
          <w:rFonts w:ascii="Segoe UI" w:hAnsi="Segoe UI" w:cs="Segoe UI"/>
          <w:b/>
          <w:sz w:val="20"/>
          <w:szCs w:val="20"/>
        </w:rPr>
      </w:pPr>
    </w:p>
    <w:p w14:paraId="657D38B5" w14:textId="77777777" w:rsidR="00BB2588" w:rsidRDefault="00BB2588" w:rsidP="004521FC">
      <w:pPr>
        <w:spacing w:after="0" w:line="240" w:lineRule="auto"/>
        <w:jc w:val="center"/>
        <w:rPr>
          <w:rFonts w:ascii="Segoe UI" w:hAnsi="Segoe UI" w:cs="Segoe UI"/>
          <w:b/>
          <w:sz w:val="20"/>
          <w:szCs w:val="20"/>
        </w:rPr>
      </w:pPr>
    </w:p>
    <w:p w14:paraId="53BD8991" w14:textId="77777777" w:rsidR="00BB2588" w:rsidRDefault="00BB2588" w:rsidP="004521FC">
      <w:pPr>
        <w:spacing w:after="0" w:line="240" w:lineRule="auto"/>
        <w:jc w:val="center"/>
        <w:rPr>
          <w:rFonts w:ascii="Segoe UI" w:hAnsi="Segoe UI" w:cs="Segoe UI"/>
          <w:b/>
          <w:sz w:val="20"/>
          <w:szCs w:val="20"/>
        </w:rPr>
      </w:pPr>
    </w:p>
    <w:p w14:paraId="00472FFB" w14:textId="77777777" w:rsidR="00BB2588" w:rsidRDefault="00BB2588" w:rsidP="004521FC">
      <w:pPr>
        <w:spacing w:after="0" w:line="240" w:lineRule="auto"/>
        <w:jc w:val="center"/>
        <w:rPr>
          <w:rFonts w:ascii="Segoe UI" w:hAnsi="Segoe UI" w:cs="Segoe UI"/>
          <w:b/>
          <w:sz w:val="20"/>
          <w:szCs w:val="20"/>
        </w:rPr>
      </w:pPr>
    </w:p>
    <w:p w14:paraId="482F5B3C" w14:textId="77777777" w:rsidR="00BB2588" w:rsidRDefault="00BB2588" w:rsidP="004521FC">
      <w:pPr>
        <w:spacing w:after="0" w:line="240" w:lineRule="auto"/>
        <w:jc w:val="center"/>
        <w:rPr>
          <w:rFonts w:ascii="Segoe UI" w:hAnsi="Segoe UI" w:cs="Segoe UI"/>
          <w:b/>
          <w:sz w:val="20"/>
          <w:szCs w:val="20"/>
        </w:rPr>
      </w:pPr>
    </w:p>
    <w:p w14:paraId="39CE9C34" w14:textId="77777777" w:rsidR="00BB2588" w:rsidRDefault="00BB2588" w:rsidP="004521FC">
      <w:pPr>
        <w:spacing w:after="0" w:line="240" w:lineRule="auto"/>
        <w:jc w:val="center"/>
        <w:rPr>
          <w:rFonts w:ascii="Segoe UI" w:hAnsi="Segoe UI" w:cs="Segoe UI"/>
          <w:b/>
          <w:sz w:val="20"/>
          <w:szCs w:val="20"/>
        </w:rPr>
      </w:pPr>
    </w:p>
    <w:p w14:paraId="53257EF1" w14:textId="77777777" w:rsidR="00BB2588" w:rsidRDefault="00BB2588" w:rsidP="004521FC">
      <w:pPr>
        <w:spacing w:after="0" w:line="240" w:lineRule="auto"/>
        <w:jc w:val="center"/>
        <w:rPr>
          <w:rFonts w:ascii="Segoe UI" w:hAnsi="Segoe UI" w:cs="Segoe UI"/>
          <w:b/>
          <w:sz w:val="20"/>
          <w:szCs w:val="20"/>
        </w:rPr>
      </w:pPr>
    </w:p>
    <w:p w14:paraId="37D1E4D7" w14:textId="77777777" w:rsidR="00BB2588" w:rsidRDefault="00BB2588" w:rsidP="004521FC">
      <w:pPr>
        <w:spacing w:after="0" w:line="240" w:lineRule="auto"/>
        <w:jc w:val="center"/>
        <w:rPr>
          <w:rFonts w:ascii="Segoe UI" w:hAnsi="Segoe UI" w:cs="Segoe UI"/>
          <w:b/>
          <w:sz w:val="20"/>
          <w:szCs w:val="20"/>
        </w:rPr>
      </w:pPr>
    </w:p>
    <w:p w14:paraId="0D3C88DC" w14:textId="77777777" w:rsidR="00BB2588" w:rsidRDefault="00BB2588" w:rsidP="004521FC">
      <w:pPr>
        <w:spacing w:after="0" w:line="240" w:lineRule="auto"/>
        <w:jc w:val="center"/>
        <w:rPr>
          <w:rFonts w:ascii="Segoe UI" w:hAnsi="Segoe UI" w:cs="Segoe UI"/>
          <w:b/>
          <w:sz w:val="20"/>
          <w:szCs w:val="20"/>
        </w:rPr>
      </w:pPr>
    </w:p>
    <w:p w14:paraId="51A1C398" w14:textId="77777777" w:rsidR="00BB2588" w:rsidRDefault="00BB2588" w:rsidP="004521FC">
      <w:pPr>
        <w:spacing w:after="0" w:line="240" w:lineRule="auto"/>
        <w:jc w:val="center"/>
        <w:rPr>
          <w:rFonts w:ascii="Segoe UI" w:hAnsi="Segoe UI" w:cs="Segoe UI"/>
          <w:b/>
          <w:sz w:val="20"/>
          <w:szCs w:val="20"/>
        </w:rPr>
      </w:pPr>
    </w:p>
    <w:p w14:paraId="42A34BD6" w14:textId="77777777" w:rsidR="00BB2588" w:rsidRDefault="00BB2588" w:rsidP="004521FC">
      <w:pPr>
        <w:spacing w:after="0" w:line="240" w:lineRule="auto"/>
        <w:jc w:val="center"/>
        <w:rPr>
          <w:rFonts w:ascii="Segoe UI" w:hAnsi="Segoe UI" w:cs="Segoe UI"/>
          <w:b/>
          <w:sz w:val="20"/>
          <w:szCs w:val="20"/>
        </w:rPr>
      </w:pPr>
    </w:p>
    <w:p w14:paraId="7C52B7A2" w14:textId="77777777" w:rsidR="00BB2588" w:rsidRDefault="00BB2588" w:rsidP="004521FC">
      <w:pPr>
        <w:spacing w:after="0" w:line="240" w:lineRule="auto"/>
        <w:jc w:val="center"/>
        <w:rPr>
          <w:rFonts w:ascii="Segoe UI" w:hAnsi="Segoe UI" w:cs="Segoe UI"/>
          <w:b/>
          <w:sz w:val="20"/>
          <w:szCs w:val="20"/>
        </w:rPr>
      </w:pPr>
    </w:p>
    <w:p w14:paraId="63FDEBBF" w14:textId="0DA133F3" w:rsidR="009A4AEC" w:rsidRPr="004521FC" w:rsidRDefault="009A4AEC" w:rsidP="004521FC">
      <w:pPr>
        <w:spacing w:after="0" w:line="240" w:lineRule="auto"/>
        <w:jc w:val="center"/>
        <w:rPr>
          <w:rFonts w:ascii="Segoe UI" w:hAnsi="Segoe UI" w:cs="Segoe UI"/>
          <w:bCs/>
          <w:color w:val="000000" w:themeColor="text1"/>
          <w:sz w:val="20"/>
          <w:szCs w:val="20"/>
        </w:rPr>
      </w:pPr>
      <w:r w:rsidRPr="000E0CAD">
        <w:rPr>
          <w:rFonts w:ascii="Segoe UI" w:hAnsi="Segoe UI" w:cs="Segoe UI"/>
          <w:b/>
          <w:sz w:val="20"/>
          <w:szCs w:val="20"/>
        </w:rPr>
        <w:lastRenderedPageBreak/>
        <w:t xml:space="preserve">ANEXO </w:t>
      </w:r>
      <w:r w:rsidR="00B06373" w:rsidRPr="000E0CAD">
        <w:rPr>
          <w:rFonts w:ascii="Segoe UI" w:hAnsi="Segoe UI" w:cs="Segoe UI"/>
          <w:b/>
          <w:sz w:val="20"/>
          <w:szCs w:val="20"/>
        </w:rPr>
        <w:t>I</w:t>
      </w:r>
      <w:r w:rsidR="004521FC">
        <w:rPr>
          <w:rFonts w:ascii="Segoe UI" w:hAnsi="Segoe UI" w:cs="Segoe UI"/>
          <w:b/>
          <w:sz w:val="20"/>
          <w:szCs w:val="20"/>
        </w:rPr>
        <w:t>II</w:t>
      </w:r>
    </w:p>
    <w:p w14:paraId="1F49D89A" w14:textId="1E365006"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DECLARAÇÃO DE ELABORAÇÃO INDEPENDENTE DE PROPOSTA E ATUAÇÃO CONFORME MARCO LEGAL ANTICORRUPÇÃO</w:t>
      </w:r>
    </w:p>
    <w:p w14:paraId="6F075A18" w14:textId="77777777" w:rsidR="009A4AEC" w:rsidRPr="000E0CAD" w:rsidRDefault="009A4AEC" w:rsidP="009A4AEC">
      <w:pPr>
        <w:spacing w:after="0" w:line="240" w:lineRule="auto"/>
        <w:rPr>
          <w:rFonts w:ascii="Segoe UI" w:hAnsi="Segoe UI" w:cs="Segoe UI"/>
          <w:b/>
          <w:color w:val="000000" w:themeColor="text1"/>
          <w:sz w:val="20"/>
          <w:szCs w:val="20"/>
        </w:rPr>
      </w:pPr>
    </w:p>
    <w:p w14:paraId="081835DF" w14:textId="49E910D4"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00007F">
            <w:rPr>
              <w:rFonts w:ascii="Segoe UI" w:hAnsi="Segoe UI" w:cs="Segoe UI"/>
              <w:b/>
              <w:color w:val="000000" w:themeColor="text1"/>
              <w:sz w:val="20"/>
              <w:szCs w:val="20"/>
            </w:rPr>
            <w:t>0290/2026</w:t>
          </w:r>
        </w:sdtContent>
      </w:sdt>
    </w:p>
    <w:p w14:paraId="23D755E6" w14:textId="54142A0B"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170720A3" w14:textId="48A07B29"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w:t>
      </w:r>
      <w:r w:rsidRPr="00BE5327">
        <w:rPr>
          <w:rFonts w:ascii="Segoe UI" w:hAnsi="Segoe UI" w:cs="Segoe UI"/>
          <w:b/>
          <w:color w:val="000000" w:themeColor="text1"/>
          <w:sz w:val="20"/>
          <w:szCs w:val="20"/>
        </w:rPr>
        <w:t xml:space="preserve">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E63691">
            <w:rPr>
              <w:rFonts w:ascii="Segoe UI" w:hAnsi="Segoe UI" w:cs="Segoe UI"/>
              <w:b/>
              <w:color w:val="000000" w:themeColor="text1"/>
              <w:sz w:val="20"/>
              <w:szCs w:val="20"/>
            </w:rPr>
            <w:t xml:space="preserve"> 90.022/CPB/2026</w:t>
          </w:r>
        </w:sdtContent>
      </w:sdt>
    </w:p>
    <w:tbl>
      <w:tblPr>
        <w:tblW w:w="8789" w:type="dxa"/>
        <w:tblInd w:w="137" w:type="dxa"/>
        <w:tblLayout w:type="fixed"/>
        <w:tblLook w:val="0000" w:firstRow="0" w:lastRow="0" w:firstColumn="0" w:lastColumn="0" w:noHBand="0" w:noVBand="0"/>
      </w:tblPr>
      <w:tblGrid>
        <w:gridCol w:w="8789"/>
      </w:tblGrid>
      <w:tr w:rsidR="009A4AEC" w:rsidRPr="000E0CAD"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103F4018"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6541D">
                  <w:rPr>
                    <w:rFonts w:ascii="Segoe UI" w:hAnsi="Segoe UI" w:cs="Segoe UI"/>
                  </w:rPr>
                  <w:t>Aquisição de Abraçadeira de Nylon e Fitas de Demarcação, para atender as demandas do Comitê Paralímpico Brasileiro, conforme especificações técnicas contidas no Termo de Referência.</w:t>
                </w:r>
              </w:sdtContent>
            </w:sdt>
          </w:p>
        </w:tc>
      </w:tr>
    </w:tbl>
    <w:p w14:paraId="2048DF85"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Eu, ___________________________________, </w:t>
      </w:r>
      <w:r w:rsidRPr="000E0CAD">
        <w:rPr>
          <w:rFonts w:ascii="Segoe UI" w:hAnsi="Segoe UI" w:cs="Segoe UI"/>
          <w:bCs/>
          <w:color w:val="000000" w:themeColor="text1"/>
          <w:sz w:val="20"/>
          <w:szCs w:val="20"/>
        </w:rPr>
        <w:t xml:space="preserve">portador do </w:t>
      </w:r>
      <w:r w:rsidRPr="000E0CAD">
        <w:rPr>
          <w:rFonts w:ascii="Segoe UI" w:hAnsi="Segoe UI" w:cs="Segoe UI"/>
          <w:snapToGrid w:val="0"/>
          <w:color w:val="000000" w:themeColor="text1"/>
          <w:sz w:val="20"/>
          <w:szCs w:val="20"/>
        </w:rPr>
        <w:t xml:space="preserve">RG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rPr>
        <w:t xml:space="preserve"> e do CPF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u w:val="single"/>
        </w:rPr>
        <w:t>,</w:t>
      </w:r>
      <w:r w:rsidRPr="000E0CAD">
        <w:rPr>
          <w:rFonts w:ascii="Segoe UI" w:hAnsi="Segoe UI" w:cs="Segoe UI"/>
          <w:color w:val="000000" w:themeColor="text1"/>
          <w:sz w:val="20"/>
          <w:szCs w:val="20"/>
        </w:rPr>
        <w:t xml:space="preserve"> representante legal do licitante ________________________ (</w:t>
      </w:r>
      <w:r w:rsidRPr="000E0CAD">
        <w:rPr>
          <w:rFonts w:ascii="Segoe UI" w:hAnsi="Segoe UI" w:cs="Segoe UI"/>
          <w:i/>
          <w:color w:val="000000" w:themeColor="text1"/>
          <w:sz w:val="20"/>
          <w:szCs w:val="20"/>
        </w:rPr>
        <w:t>nome empresarial</w:t>
      </w:r>
      <w:r w:rsidRPr="000E0CAD">
        <w:rPr>
          <w:rFonts w:ascii="Segoe UI" w:hAnsi="Segoe UI" w:cs="Segoe UI"/>
          <w:color w:val="000000" w:themeColor="text1"/>
          <w:sz w:val="20"/>
          <w:szCs w:val="20"/>
        </w:rPr>
        <w:t>), CNPJ nº_____________________ interessado em participar do Pregão Eletrônico em epígrafe,</w:t>
      </w:r>
      <w:r w:rsidRPr="000E0CAD">
        <w:rPr>
          <w:rFonts w:ascii="Segoe UI" w:hAnsi="Segoe UI" w:cs="Segoe UI"/>
          <w:b/>
          <w:color w:val="000000" w:themeColor="text1"/>
          <w:sz w:val="20"/>
          <w:szCs w:val="20"/>
        </w:rPr>
        <w:t xml:space="preserve"> DECLARO, </w:t>
      </w:r>
      <w:r w:rsidRPr="000E0CAD">
        <w:rPr>
          <w:rFonts w:ascii="Segoe UI" w:hAnsi="Segoe UI" w:cs="Segoe UI"/>
          <w:color w:val="000000" w:themeColor="text1"/>
          <w:sz w:val="20"/>
          <w:szCs w:val="20"/>
        </w:rPr>
        <w:t>sob as penas da Lei, especialmente o artigo 299 do Código Penal Brasileiro, que:</w:t>
      </w:r>
    </w:p>
    <w:p w14:paraId="7CBC1F80"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0E0CAD" w:rsidRDefault="009A4AEC" w:rsidP="00DF7219">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0E0CAD" w:rsidRDefault="009A4AEC" w:rsidP="00DF7219">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0E0CAD" w:rsidRDefault="009A4AEC" w:rsidP="00DF7219">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0E0CAD" w:rsidRDefault="009A4AEC" w:rsidP="00DF7219">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0E0CAD"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b/>
          <w:color w:val="000000" w:themeColor="text1"/>
          <w:sz w:val="20"/>
          <w:szCs w:val="20"/>
        </w:rPr>
        <w:t>DECLARO</w:t>
      </w:r>
      <w:r w:rsidRPr="000E0CAD">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IV – No tocante a licitações e contratos: </w:t>
      </w:r>
    </w:p>
    <w:p w14:paraId="642B4A74"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BD42FBC"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46383935"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fraudar licitação ou contrato dela decorrente; </w:t>
      </w:r>
    </w:p>
    <w:p w14:paraId="2499121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Local e data </w:t>
      </w:r>
    </w:p>
    <w:p w14:paraId="620F2C98"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4B6ADF26"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5DFF8EF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01BA119"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5E63B22B" w14:textId="01CBF540" w:rsidR="00F70F29" w:rsidRDefault="009A4AEC" w:rsidP="00C7069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333972F6" w14:textId="77777777" w:rsidR="005D7117" w:rsidRDefault="005D7117" w:rsidP="00C7069C">
      <w:pPr>
        <w:spacing w:after="0" w:line="240" w:lineRule="auto"/>
        <w:jc w:val="center"/>
        <w:rPr>
          <w:rFonts w:ascii="Segoe UI" w:hAnsi="Segoe UI" w:cs="Segoe UI"/>
          <w:color w:val="000000" w:themeColor="text1"/>
          <w:sz w:val="20"/>
          <w:szCs w:val="20"/>
        </w:rPr>
      </w:pPr>
    </w:p>
    <w:p w14:paraId="0CDA9CB2" w14:textId="77777777" w:rsidR="005D7117" w:rsidRDefault="005D7117" w:rsidP="00C7069C">
      <w:pPr>
        <w:spacing w:after="0" w:line="240" w:lineRule="auto"/>
        <w:jc w:val="center"/>
        <w:rPr>
          <w:rFonts w:ascii="Segoe UI" w:hAnsi="Segoe UI" w:cs="Segoe UI"/>
          <w:color w:val="000000" w:themeColor="text1"/>
          <w:sz w:val="20"/>
          <w:szCs w:val="20"/>
        </w:rPr>
      </w:pPr>
    </w:p>
    <w:p w14:paraId="332E1EB5" w14:textId="77777777" w:rsidR="005D7117" w:rsidRDefault="005D7117" w:rsidP="00C7069C">
      <w:pPr>
        <w:spacing w:after="0" w:line="240" w:lineRule="auto"/>
        <w:jc w:val="center"/>
        <w:rPr>
          <w:rFonts w:ascii="Segoe UI" w:hAnsi="Segoe UI" w:cs="Segoe UI"/>
          <w:color w:val="000000" w:themeColor="text1"/>
          <w:sz w:val="20"/>
          <w:szCs w:val="20"/>
        </w:rPr>
      </w:pPr>
    </w:p>
    <w:p w14:paraId="012C27BC" w14:textId="77777777" w:rsidR="005D7117" w:rsidRDefault="005D7117" w:rsidP="00C7069C">
      <w:pPr>
        <w:spacing w:after="0" w:line="240" w:lineRule="auto"/>
        <w:jc w:val="center"/>
        <w:rPr>
          <w:rFonts w:ascii="Segoe UI" w:hAnsi="Segoe UI" w:cs="Segoe UI"/>
          <w:color w:val="000000" w:themeColor="text1"/>
          <w:sz w:val="20"/>
          <w:szCs w:val="20"/>
        </w:rPr>
      </w:pPr>
    </w:p>
    <w:p w14:paraId="29E624D5" w14:textId="77777777" w:rsidR="005D7117" w:rsidRDefault="005D7117" w:rsidP="00C7069C">
      <w:pPr>
        <w:spacing w:after="0" w:line="240" w:lineRule="auto"/>
        <w:jc w:val="center"/>
        <w:rPr>
          <w:rFonts w:ascii="Segoe UI" w:hAnsi="Segoe UI" w:cs="Segoe UI"/>
          <w:color w:val="000000" w:themeColor="text1"/>
          <w:sz w:val="20"/>
          <w:szCs w:val="20"/>
        </w:rPr>
      </w:pPr>
    </w:p>
    <w:p w14:paraId="4A293797" w14:textId="77777777" w:rsidR="005D7117" w:rsidRDefault="005D7117" w:rsidP="00C7069C">
      <w:pPr>
        <w:spacing w:after="0" w:line="240" w:lineRule="auto"/>
        <w:jc w:val="center"/>
        <w:rPr>
          <w:rFonts w:ascii="Segoe UI" w:hAnsi="Segoe UI" w:cs="Segoe UI"/>
          <w:color w:val="000000" w:themeColor="text1"/>
          <w:sz w:val="20"/>
          <w:szCs w:val="20"/>
        </w:rPr>
      </w:pPr>
    </w:p>
    <w:p w14:paraId="6A12D6DF" w14:textId="77777777" w:rsidR="005D7117" w:rsidRDefault="005D7117" w:rsidP="00C7069C">
      <w:pPr>
        <w:spacing w:after="0" w:line="240" w:lineRule="auto"/>
        <w:jc w:val="center"/>
        <w:rPr>
          <w:rFonts w:ascii="Segoe UI" w:hAnsi="Segoe UI" w:cs="Segoe UI"/>
          <w:color w:val="000000" w:themeColor="text1"/>
          <w:sz w:val="20"/>
          <w:szCs w:val="20"/>
        </w:rPr>
      </w:pPr>
    </w:p>
    <w:p w14:paraId="36F5932D" w14:textId="77777777" w:rsidR="005D7117" w:rsidRDefault="005D7117" w:rsidP="00C7069C">
      <w:pPr>
        <w:spacing w:after="0" w:line="240" w:lineRule="auto"/>
        <w:jc w:val="center"/>
        <w:rPr>
          <w:rFonts w:ascii="Segoe UI" w:hAnsi="Segoe UI" w:cs="Segoe UI"/>
          <w:color w:val="000000" w:themeColor="text1"/>
          <w:sz w:val="20"/>
          <w:szCs w:val="20"/>
        </w:rPr>
      </w:pPr>
    </w:p>
    <w:p w14:paraId="7753D18F" w14:textId="77777777" w:rsidR="005D7117" w:rsidRDefault="005D7117" w:rsidP="00C7069C">
      <w:pPr>
        <w:spacing w:after="0" w:line="240" w:lineRule="auto"/>
        <w:jc w:val="center"/>
        <w:rPr>
          <w:rFonts w:ascii="Segoe UI" w:hAnsi="Segoe UI" w:cs="Segoe UI"/>
          <w:color w:val="000000" w:themeColor="text1"/>
          <w:sz w:val="20"/>
          <w:szCs w:val="20"/>
        </w:rPr>
      </w:pPr>
    </w:p>
    <w:p w14:paraId="147D737C" w14:textId="77777777" w:rsidR="005D7117" w:rsidRDefault="005D7117" w:rsidP="00C7069C">
      <w:pPr>
        <w:spacing w:after="0" w:line="240" w:lineRule="auto"/>
        <w:jc w:val="center"/>
        <w:rPr>
          <w:rFonts w:ascii="Segoe UI" w:hAnsi="Segoe UI" w:cs="Segoe UI"/>
          <w:color w:val="000000" w:themeColor="text1"/>
          <w:sz w:val="20"/>
          <w:szCs w:val="20"/>
        </w:rPr>
      </w:pPr>
    </w:p>
    <w:p w14:paraId="1F5D0DC5" w14:textId="77777777" w:rsidR="005D7117" w:rsidRDefault="005D7117" w:rsidP="00C7069C">
      <w:pPr>
        <w:spacing w:after="0" w:line="240" w:lineRule="auto"/>
        <w:jc w:val="center"/>
        <w:rPr>
          <w:rFonts w:ascii="Segoe UI" w:hAnsi="Segoe UI" w:cs="Segoe UI"/>
          <w:color w:val="000000" w:themeColor="text1"/>
          <w:sz w:val="20"/>
          <w:szCs w:val="20"/>
        </w:rPr>
      </w:pPr>
    </w:p>
    <w:p w14:paraId="4809CD8D" w14:textId="77777777" w:rsidR="005D7117" w:rsidRDefault="005D7117" w:rsidP="00C7069C">
      <w:pPr>
        <w:spacing w:after="0" w:line="240" w:lineRule="auto"/>
        <w:jc w:val="center"/>
        <w:rPr>
          <w:rFonts w:ascii="Segoe UI" w:hAnsi="Segoe UI" w:cs="Segoe UI"/>
          <w:color w:val="000000" w:themeColor="text1"/>
          <w:sz w:val="20"/>
          <w:szCs w:val="20"/>
        </w:rPr>
      </w:pPr>
    </w:p>
    <w:p w14:paraId="3EF6CF88" w14:textId="77777777" w:rsidR="005D7117" w:rsidRDefault="005D7117" w:rsidP="00C7069C">
      <w:pPr>
        <w:spacing w:after="0" w:line="240" w:lineRule="auto"/>
        <w:jc w:val="center"/>
        <w:rPr>
          <w:rFonts w:ascii="Segoe UI" w:hAnsi="Segoe UI" w:cs="Segoe UI"/>
          <w:color w:val="000000" w:themeColor="text1"/>
          <w:sz w:val="20"/>
          <w:szCs w:val="20"/>
        </w:rPr>
      </w:pPr>
    </w:p>
    <w:p w14:paraId="7A72707B" w14:textId="77777777" w:rsidR="005D7117" w:rsidRDefault="005D7117" w:rsidP="00C7069C">
      <w:pPr>
        <w:spacing w:after="0" w:line="240" w:lineRule="auto"/>
        <w:jc w:val="center"/>
        <w:rPr>
          <w:rFonts w:ascii="Segoe UI" w:hAnsi="Segoe UI" w:cs="Segoe UI"/>
          <w:color w:val="000000" w:themeColor="text1"/>
          <w:sz w:val="20"/>
          <w:szCs w:val="20"/>
        </w:rPr>
      </w:pPr>
    </w:p>
    <w:bookmarkEnd w:id="0"/>
    <w:p w14:paraId="0DD7EFA4" w14:textId="77777777" w:rsidR="005D7117" w:rsidRPr="00A8603D" w:rsidRDefault="005D7117" w:rsidP="00A8603D">
      <w:pPr>
        <w:spacing w:after="0" w:line="240" w:lineRule="auto"/>
        <w:rPr>
          <w:rFonts w:ascii="Segoe UI" w:hAnsi="Segoe UI" w:cs="Segoe UI"/>
          <w:sz w:val="20"/>
          <w:szCs w:val="20"/>
        </w:rPr>
      </w:pPr>
    </w:p>
    <w:sectPr w:rsidR="005D7117" w:rsidRPr="00A8603D" w:rsidSect="00095E0C">
      <w:headerReference w:type="default" r:id="rId9"/>
      <w:footerReference w:type="default" r:id="rId10"/>
      <w:pgSz w:w="11906" w:h="16838"/>
      <w:pgMar w:top="1679"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44913" w14:textId="77777777" w:rsidR="00F96FC9" w:rsidRDefault="00F96FC9" w:rsidP="00A34635">
      <w:r>
        <w:separator/>
      </w:r>
    </w:p>
  </w:endnote>
  <w:endnote w:type="continuationSeparator" w:id="0">
    <w:p w14:paraId="68A6E022" w14:textId="77777777" w:rsidR="00F96FC9" w:rsidRDefault="00F96FC9"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508B91F"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58AB9" w14:textId="77777777" w:rsidR="00F96FC9" w:rsidRDefault="00F96FC9" w:rsidP="00A34635">
      <w:r>
        <w:separator/>
      </w:r>
    </w:p>
  </w:footnote>
  <w:footnote w:type="continuationSeparator" w:id="0">
    <w:p w14:paraId="7BB2709E" w14:textId="77777777" w:rsidR="00F96FC9" w:rsidRDefault="00F96FC9"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35D5D044" w:rsidR="003E5DB2" w:rsidRPr="00560EE1" w:rsidRDefault="00F96FC9" w:rsidP="00560EE1">
    <w:pPr>
      <w:pStyle w:val="Cabealho"/>
      <w:rPr>
        <w:rFonts w:ascii="Montserrat" w:hAnsi="Montserrat"/>
      </w:rPr>
    </w:pP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0000402"/>
    <w:multiLevelType w:val="multilevel"/>
    <w:tmpl w:val="FFFFFFFF"/>
    <w:lvl w:ilvl="0">
      <w:start w:val="2"/>
      <w:numFmt w:val="decimal"/>
      <w:lvlText w:val="%1"/>
      <w:lvlJc w:val="left"/>
      <w:pPr>
        <w:ind w:left="849" w:hanging="709"/>
      </w:pPr>
    </w:lvl>
    <w:lvl w:ilvl="1">
      <w:start w:val="1"/>
      <w:numFmt w:val="decimal"/>
      <w:lvlText w:val="%1.%2."/>
      <w:lvlJc w:val="left"/>
      <w:pPr>
        <w:ind w:left="849" w:hanging="709"/>
      </w:pPr>
      <w:rPr>
        <w:rFonts w:ascii="Segoe UI" w:hAnsi="Segoe UI" w:cs="Segoe UI"/>
        <w:b w:val="0"/>
        <w:bCs w:val="0"/>
        <w:i w:val="0"/>
        <w:iCs w:val="0"/>
        <w:spacing w:val="-2"/>
        <w:w w:val="100"/>
        <w:sz w:val="18"/>
        <w:szCs w:val="18"/>
      </w:rPr>
    </w:lvl>
    <w:lvl w:ilvl="2">
      <w:numFmt w:val="bullet"/>
      <w:lvlText w:val="•"/>
      <w:lvlJc w:val="left"/>
      <w:pPr>
        <w:ind w:left="2514" w:hanging="709"/>
      </w:pPr>
    </w:lvl>
    <w:lvl w:ilvl="3">
      <w:numFmt w:val="bullet"/>
      <w:lvlText w:val="•"/>
      <w:lvlJc w:val="left"/>
      <w:pPr>
        <w:ind w:left="3352" w:hanging="709"/>
      </w:pPr>
    </w:lvl>
    <w:lvl w:ilvl="4">
      <w:numFmt w:val="bullet"/>
      <w:lvlText w:val="•"/>
      <w:lvlJc w:val="left"/>
      <w:pPr>
        <w:ind w:left="4189" w:hanging="709"/>
      </w:pPr>
    </w:lvl>
    <w:lvl w:ilvl="5">
      <w:numFmt w:val="bullet"/>
      <w:lvlText w:val="•"/>
      <w:lvlJc w:val="left"/>
      <w:pPr>
        <w:ind w:left="5027" w:hanging="709"/>
      </w:pPr>
    </w:lvl>
    <w:lvl w:ilvl="6">
      <w:numFmt w:val="bullet"/>
      <w:lvlText w:val="•"/>
      <w:lvlJc w:val="left"/>
      <w:pPr>
        <w:ind w:left="5864" w:hanging="709"/>
      </w:pPr>
    </w:lvl>
    <w:lvl w:ilvl="7">
      <w:numFmt w:val="bullet"/>
      <w:lvlText w:val="•"/>
      <w:lvlJc w:val="left"/>
      <w:pPr>
        <w:ind w:left="6702" w:hanging="709"/>
      </w:pPr>
    </w:lvl>
    <w:lvl w:ilvl="8">
      <w:numFmt w:val="bullet"/>
      <w:lvlText w:val="•"/>
      <w:lvlJc w:val="left"/>
      <w:pPr>
        <w:ind w:left="7539" w:hanging="709"/>
      </w:pPr>
    </w:lvl>
  </w:abstractNum>
  <w:abstractNum w:abstractNumId="5" w15:restartNumberingAfterBreak="0">
    <w:nsid w:val="00000403"/>
    <w:multiLevelType w:val="multilevel"/>
    <w:tmpl w:val="FFFFFFFF"/>
    <w:lvl w:ilvl="0">
      <w:start w:val="5"/>
      <w:numFmt w:val="decimal"/>
      <w:lvlText w:val="%1"/>
      <w:lvlJc w:val="left"/>
      <w:pPr>
        <w:ind w:left="849" w:hanging="709"/>
      </w:pPr>
    </w:lvl>
    <w:lvl w:ilvl="1">
      <w:start w:val="1"/>
      <w:numFmt w:val="decimal"/>
      <w:lvlText w:val="%1.%2."/>
      <w:lvlJc w:val="left"/>
      <w:pPr>
        <w:ind w:left="849" w:hanging="709"/>
      </w:pPr>
      <w:rPr>
        <w:rFonts w:ascii="Segoe UI" w:hAnsi="Segoe UI" w:cs="Segoe UI"/>
        <w:b w:val="0"/>
        <w:bCs w:val="0"/>
        <w:i w:val="0"/>
        <w:iCs w:val="0"/>
        <w:spacing w:val="-2"/>
        <w:w w:val="100"/>
        <w:sz w:val="18"/>
        <w:szCs w:val="18"/>
      </w:rPr>
    </w:lvl>
    <w:lvl w:ilvl="2">
      <w:start w:val="1"/>
      <w:numFmt w:val="decimal"/>
      <w:lvlText w:val="%1.%2.%3."/>
      <w:lvlJc w:val="left"/>
      <w:pPr>
        <w:ind w:left="1559" w:hanging="711"/>
      </w:pPr>
      <w:rPr>
        <w:rFonts w:ascii="Segoe UI" w:hAnsi="Segoe UI" w:cs="Segoe UI"/>
        <w:b w:val="0"/>
        <w:bCs w:val="0"/>
        <w:i w:val="0"/>
        <w:iCs w:val="0"/>
        <w:spacing w:val="-2"/>
        <w:w w:val="100"/>
        <w:sz w:val="18"/>
        <w:szCs w:val="18"/>
      </w:rPr>
    </w:lvl>
    <w:lvl w:ilvl="3">
      <w:numFmt w:val="bullet"/>
      <w:lvlText w:val="•"/>
      <w:lvlJc w:val="left"/>
      <w:pPr>
        <w:ind w:left="3260" w:hanging="711"/>
      </w:pPr>
    </w:lvl>
    <w:lvl w:ilvl="4">
      <w:numFmt w:val="bullet"/>
      <w:lvlText w:val="•"/>
      <w:lvlJc w:val="left"/>
      <w:pPr>
        <w:ind w:left="4111" w:hanging="711"/>
      </w:pPr>
    </w:lvl>
    <w:lvl w:ilvl="5">
      <w:numFmt w:val="bullet"/>
      <w:lvlText w:val="•"/>
      <w:lvlJc w:val="left"/>
      <w:pPr>
        <w:ind w:left="4961" w:hanging="711"/>
      </w:pPr>
    </w:lvl>
    <w:lvl w:ilvl="6">
      <w:numFmt w:val="bullet"/>
      <w:lvlText w:val="•"/>
      <w:lvlJc w:val="left"/>
      <w:pPr>
        <w:ind w:left="5812" w:hanging="711"/>
      </w:pPr>
    </w:lvl>
    <w:lvl w:ilvl="7">
      <w:numFmt w:val="bullet"/>
      <w:lvlText w:val="•"/>
      <w:lvlJc w:val="left"/>
      <w:pPr>
        <w:ind w:left="6662" w:hanging="711"/>
      </w:pPr>
    </w:lvl>
    <w:lvl w:ilvl="8">
      <w:numFmt w:val="bullet"/>
      <w:lvlText w:val="•"/>
      <w:lvlJc w:val="left"/>
      <w:pPr>
        <w:ind w:left="7513" w:hanging="711"/>
      </w:pPr>
    </w:lvl>
  </w:abstractNum>
  <w:abstractNum w:abstractNumId="6" w15:restartNumberingAfterBreak="0">
    <w:nsid w:val="00000404"/>
    <w:multiLevelType w:val="multilevel"/>
    <w:tmpl w:val="FFFFFFFF"/>
    <w:lvl w:ilvl="0">
      <w:start w:val="6"/>
      <w:numFmt w:val="decimal"/>
      <w:lvlText w:val="%1"/>
      <w:lvlJc w:val="left"/>
      <w:pPr>
        <w:ind w:left="849" w:hanging="709"/>
      </w:pPr>
    </w:lvl>
    <w:lvl w:ilvl="1">
      <w:start w:val="1"/>
      <w:numFmt w:val="decimal"/>
      <w:lvlText w:val="%1.%2."/>
      <w:lvlJc w:val="left"/>
      <w:pPr>
        <w:ind w:left="849" w:hanging="709"/>
      </w:pPr>
      <w:rPr>
        <w:rFonts w:ascii="Segoe UI" w:hAnsi="Segoe UI" w:cs="Segoe UI"/>
        <w:b w:val="0"/>
        <w:bCs w:val="0"/>
        <w:i w:val="0"/>
        <w:iCs w:val="0"/>
        <w:spacing w:val="-2"/>
        <w:w w:val="100"/>
        <w:sz w:val="18"/>
        <w:szCs w:val="18"/>
      </w:rPr>
    </w:lvl>
    <w:lvl w:ilvl="2">
      <w:numFmt w:val="bullet"/>
      <w:lvlText w:val="•"/>
      <w:lvlJc w:val="left"/>
      <w:pPr>
        <w:ind w:left="2514" w:hanging="709"/>
      </w:pPr>
    </w:lvl>
    <w:lvl w:ilvl="3">
      <w:numFmt w:val="bullet"/>
      <w:lvlText w:val="•"/>
      <w:lvlJc w:val="left"/>
      <w:pPr>
        <w:ind w:left="3352" w:hanging="709"/>
      </w:pPr>
    </w:lvl>
    <w:lvl w:ilvl="4">
      <w:numFmt w:val="bullet"/>
      <w:lvlText w:val="•"/>
      <w:lvlJc w:val="left"/>
      <w:pPr>
        <w:ind w:left="4189" w:hanging="709"/>
      </w:pPr>
    </w:lvl>
    <w:lvl w:ilvl="5">
      <w:numFmt w:val="bullet"/>
      <w:lvlText w:val="•"/>
      <w:lvlJc w:val="left"/>
      <w:pPr>
        <w:ind w:left="5027" w:hanging="709"/>
      </w:pPr>
    </w:lvl>
    <w:lvl w:ilvl="6">
      <w:numFmt w:val="bullet"/>
      <w:lvlText w:val="•"/>
      <w:lvlJc w:val="left"/>
      <w:pPr>
        <w:ind w:left="5864" w:hanging="709"/>
      </w:pPr>
    </w:lvl>
    <w:lvl w:ilvl="7">
      <w:numFmt w:val="bullet"/>
      <w:lvlText w:val="•"/>
      <w:lvlJc w:val="left"/>
      <w:pPr>
        <w:ind w:left="6702" w:hanging="709"/>
      </w:pPr>
    </w:lvl>
    <w:lvl w:ilvl="8">
      <w:numFmt w:val="bullet"/>
      <w:lvlText w:val="•"/>
      <w:lvlJc w:val="left"/>
      <w:pPr>
        <w:ind w:left="7539" w:hanging="709"/>
      </w:pPr>
    </w:lvl>
  </w:abstractNum>
  <w:abstractNum w:abstractNumId="7" w15:restartNumberingAfterBreak="0">
    <w:nsid w:val="00000406"/>
    <w:multiLevelType w:val="multilevel"/>
    <w:tmpl w:val="FFFFFFFF"/>
    <w:lvl w:ilvl="0">
      <w:start w:val="8"/>
      <w:numFmt w:val="decimal"/>
      <w:lvlText w:val="%1"/>
      <w:lvlJc w:val="left"/>
      <w:pPr>
        <w:ind w:left="849" w:hanging="709"/>
      </w:pPr>
    </w:lvl>
    <w:lvl w:ilvl="1">
      <w:start w:val="1"/>
      <w:numFmt w:val="decimal"/>
      <w:lvlText w:val="%1.%2."/>
      <w:lvlJc w:val="left"/>
      <w:pPr>
        <w:ind w:left="849" w:hanging="709"/>
      </w:pPr>
      <w:rPr>
        <w:rFonts w:ascii="Segoe UI" w:hAnsi="Segoe UI" w:cs="Segoe UI"/>
        <w:b w:val="0"/>
        <w:bCs w:val="0"/>
        <w:i w:val="0"/>
        <w:iCs w:val="0"/>
        <w:spacing w:val="-2"/>
        <w:w w:val="100"/>
        <w:sz w:val="18"/>
        <w:szCs w:val="18"/>
      </w:rPr>
    </w:lvl>
    <w:lvl w:ilvl="2">
      <w:numFmt w:val="bullet"/>
      <w:lvlText w:val="•"/>
      <w:lvlJc w:val="left"/>
      <w:pPr>
        <w:ind w:left="2514" w:hanging="709"/>
      </w:pPr>
    </w:lvl>
    <w:lvl w:ilvl="3">
      <w:numFmt w:val="bullet"/>
      <w:lvlText w:val="•"/>
      <w:lvlJc w:val="left"/>
      <w:pPr>
        <w:ind w:left="3352" w:hanging="709"/>
      </w:pPr>
    </w:lvl>
    <w:lvl w:ilvl="4">
      <w:numFmt w:val="bullet"/>
      <w:lvlText w:val="•"/>
      <w:lvlJc w:val="left"/>
      <w:pPr>
        <w:ind w:left="4189" w:hanging="709"/>
      </w:pPr>
    </w:lvl>
    <w:lvl w:ilvl="5">
      <w:numFmt w:val="bullet"/>
      <w:lvlText w:val="•"/>
      <w:lvlJc w:val="left"/>
      <w:pPr>
        <w:ind w:left="5027" w:hanging="709"/>
      </w:pPr>
    </w:lvl>
    <w:lvl w:ilvl="6">
      <w:numFmt w:val="bullet"/>
      <w:lvlText w:val="•"/>
      <w:lvlJc w:val="left"/>
      <w:pPr>
        <w:ind w:left="5864" w:hanging="709"/>
      </w:pPr>
    </w:lvl>
    <w:lvl w:ilvl="7">
      <w:numFmt w:val="bullet"/>
      <w:lvlText w:val="•"/>
      <w:lvlJc w:val="left"/>
      <w:pPr>
        <w:ind w:left="6702" w:hanging="709"/>
      </w:pPr>
    </w:lvl>
    <w:lvl w:ilvl="8">
      <w:numFmt w:val="bullet"/>
      <w:lvlText w:val="•"/>
      <w:lvlJc w:val="left"/>
      <w:pPr>
        <w:ind w:left="7539" w:hanging="709"/>
      </w:pPr>
    </w:lvl>
  </w:abstractNum>
  <w:abstractNum w:abstractNumId="8"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10"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2"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5"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48367CA"/>
    <w:multiLevelType w:val="multilevel"/>
    <w:tmpl w:val="1B1091FA"/>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9"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0"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74F2DA6"/>
    <w:multiLevelType w:val="multilevel"/>
    <w:tmpl w:val="23C4853C"/>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6146B14"/>
    <w:multiLevelType w:val="multilevel"/>
    <w:tmpl w:val="B3FA2FDC"/>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7"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8"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9"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2"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3"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4"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606F5758"/>
    <w:multiLevelType w:val="multilevel"/>
    <w:tmpl w:val="0E12239C"/>
    <w:lvl w:ilvl="0">
      <w:start w:val="8"/>
      <w:numFmt w:val="decimal"/>
      <w:lvlText w:val="%1."/>
      <w:lvlJc w:val="left"/>
      <w:pPr>
        <w:ind w:left="624" w:hanging="624"/>
      </w:pPr>
      <w:rPr>
        <w:rFonts w:hint="default"/>
      </w:rPr>
    </w:lvl>
    <w:lvl w:ilvl="1">
      <w:start w:val="3"/>
      <w:numFmt w:val="decimal"/>
      <w:lvlText w:val="%1.%2."/>
      <w:lvlJc w:val="left"/>
      <w:pPr>
        <w:ind w:left="1096" w:hanging="624"/>
      </w:pPr>
      <w:rPr>
        <w:rFonts w:hint="default"/>
      </w:rPr>
    </w:lvl>
    <w:lvl w:ilvl="2">
      <w:start w:val="4"/>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36" w15:restartNumberingAfterBreak="0">
    <w:nsid w:val="63EC3286"/>
    <w:multiLevelType w:val="multilevel"/>
    <w:tmpl w:val="81D08C94"/>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8"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9"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B6D7685"/>
    <w:multiLevelType w:val="multilevel"/>
    <w:tmpl w:val="F0B29E0E"/>
    <w:styleLink w:val="Estilo1"/>
    <w:lvl w:ilvl="0">
      <w:start w:val="10"/>
      <w:numFmt w:val="decimal"/>
      <w:lvlText w:val="%1."/>
      <w:lvlJc w:val="left"/>
      <w:pPr>
        <w:ind w:left="709" w:hanging="709"/>
      </w:pPr>
      <w:rPr>
        <w:rFonts w:hint="default"/>
        <w:b/>
        <w:bCs w:val="0"/>
        <w:i w:val="0"/>
        <w:iCs/>
      </w:rPr>
    </w:lvl>
    <w:lvl w:ilvl="1">
      <w:start w:val="1"/>
      <w:numFmt w:val="decimal"/>
      <w:lvlText w:val="%1.%2."/>
      <w:lvlJc w:val="left"/>
      <w:pPr>
        <w:ind w:left="709" w:hanging="709"/>
      </w:pPr>
      <w:rPr>
        <w:rFonts w:hint="default"/>
        <w:b w:val="0"/>
        <w:bCs w:val="0"/>
        <w:i w:val="0"/>
        <w:iCs/>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2"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3"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45"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11"/>
  </w:num>
  <w:num w:numId="2" w16cid:durableId="1425684716">
    <w:abstractNumId w:val="21"/>
  </w:num>
  <w:num w:numId="3" w16cid:durableId="1941911730">
    <w:abstractNumId w:val="43"/>
  </w:num>
  <w:num w:numId="4" w16cid:durableId="304743140">
    <w:abstractNumId w:val="27"/>
  </w:num>
  <w:num w:numId="5" w16cid:durableId="1316640663">
    <w:abstractNumId w:val="10"/>
  </w:num>
  <w:num w:numId="6" w16cid:durableId="135726441">
    <w:abstractNumId w:val="24"/>
  </w:num>
  <w:num w:numId="7" w16cid:durableId="1686664957">
    <w:abstractNumId w:val="3"/>
  </w:num>
  <w:num w:numId="8" w16cid:durableId="858083478">
    <w:abstractNumId w:val="31"/>
  </w:num>
  <w:num w:numId="9" w16cid:durableId="1372916871">
    <w:abstractNumId w:val="8"/>
  </w:num>
  <w:num w:numId="10" w16cid:durableId="816261466">
    <w:abstractNumId w:val="2"/>
  </w:num>
  <w:num w:numId="11" w16cid:durableId="1405103525">
    <w:abstractNumId w:val="1"/>
  </w:num>
  <w:num w:numId="12" w16cid:durableId="1690176556">
    <w:abstractNumId w:val="0"/>
  </w:num>
  <w:num w:numId="13" w16cid:durableId="1632057072">
    <w:abstractNumId w:val="32"/>
  </w:num>
  <w:num w:numId="14" w16cid:durableId="21321797">
    <w:abstractNumId w:val="14"/>
  </w:num>
  <w:num w:numId="15" w16cid:durableId="1499610840">
    <w:abstractNumId w:val="34"/>
  </w:num>
  <w:num w:numId="16" w16cid:durableId="261308535">
    <w:abstractNumId w:val="39"/>
  </w:num>
  <w:num w:numId="17" w16cid:durableId="1633176173">
    <w:abstractNumId w:val="19"/>
  </w:num>
  <w:num w:numId="18" w16cid:durableId="118955602">
    <w:abstractNumId w:val="37"/>
  </w:num>
  <w:num w:numId="19" w16cid:durableId="471405216">
    <w:abstractNumId w:val="9"/>
  </w:num>
  <w:num w:numId="20" w16cid:durableId="593319954">
    <w:abstractNumId w:val="36"/>
  </w:num>
  <w:num w:numId="21" w16cid:durableId="632829446">
    <w:abstractNumId w:val="22"/>
  </w:num>
  <w:num w:numId="22" w16cid:durableId="830412667">
    <w:abstractNumId w:val="33"/>
  </w:num>
  <w:num w:numId="23" w16cid:durableId="1220050551">
    <w:abstractNumId w:val="15"/>
  </w:num>
  <w:num w:numId="24" w16cid:durableId="557742374">
    <w:abstractNumId w:val="26"/>
  </w:num>
  <w:num w:numId="25" w16cid:durableId="1905994189">
    <w:abstractNumId w:val="12"/>
  </w:num>
  <w:num w:numId="26" w16cid:durableId="1809318681">
    <w:abstractNumId w:val="29"/>
  </w:num>
  <w:num w:numId="27" w16cid:durableId="1422070769">
    <w:abstractNumId w:val="28"/>
  </w:num>
  <w:num w:numId="28" w16cid:durableId="469061102">
    <w:abstractNumId w:val="42"/>
  </w:num>
  <w:num w:numId="29" w16cid:durableId="696782861">
    <w:abstractNumId w:val="17"/>
  </w:num>
  <w:num w:numId="30" w16cid:durableId="2124377902">
    <w:abstractNumId w:val="38"/>
  </w:num>
  <w:num w:numId="31" w16cid:durableId="1039209587">
    <w:abstractNumId w:val="13"/>
  </w:num>
  <w:num w:numId="32" w16cid:durableId="1699814169">
    <w:abstractNumId w:val="25"/>
  </w:num>
  <w:num w:numId="33" w16cid:durableId="1038238650">
    <w:abstractNumId w:val="16"/>
  </w:num>
  <w:num w:numId="34" w16cid:durableId="1176652165">
    <w:abstractNumId w:val="23"/>
  </w:num>
  <w:num w:numId="35" w16cid:durableId="1380127067">
    <w:abstractNumId w:val="44"/>
  </w:num>
  <w:num w:numId="36" w16cid:durableId="783958775">
    <w:abstractNumId w:val="45"/>
  </w:num>
  <w:num w:numId="37" w16cid:durableId="925381648">
    <w:abstractNumId w:val="20"/>
  </w:num>
  <w:num w:numId="38" w16cid:durableId="1281566994">
    <w:abstractNumId w:val="18"/>
  </w:num>
  <w:num w:numId="39" w16cid:durableId="566191798">
    <w:abstractNumId w:val="40"/>
  </w:num>
  <w:num w:numId="40" w16cid:durableId="46806519">
    <w:abstractNumId w:val="30"/>
  </w:num>
  <w:num w:numId="41" w16cid:durableId="2003043714">
    <w:abstractNumId w:val="41"/>
  </w:num>
  <w:num w:numId="42" w16cid:durableId="188183906">
    <w:abstractNumId w:val="4"/>
  </w:num>
  <w:num w:numId="43" w16cid:durableId="744693875">
    <w:abstractNumId w:val="5"/>
  </w:num>
  <w:num w:numId="44" w16cid:durableId="224024182">
    <w:abstractNumId w:val="6"/>
  </w:num>
  <w:num w:numId="45" w16cid:durableId="1661883847">
    <w:abstractNumId w:val="7"/>
  </w:num>
  <w:num w:numId="46" w16cid:durableId="1243611629">
    <w:abstractNumId w:val="3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07F"/>
    <w:rsid w:val="00000A59"/>
    <w:rsid w:val="00000F46"/>
    <w:rsid w:val="000022DE"/>
    <w:rsid w:val="00002492"/>
    <w:rsid w:val="000024C3"/>
    <w:rsid w:val="000030B6"/>
    <w:rsid w:val="00003986"/>
    <w:rsid w:val="00003F46"/>
    <w:rsid w:val="00003FD3"/>
    <w:rsid w:val="00004A2F"/>
    <w:rsid w:val="00005907"/>
    <w:rsid w:val="00005D60"/>
    <w:rsid w:val="00006224"/>
    <w:rsid w:val="000063D7"/>
    <w:rsid w:val="00006603"/>
    <w:rsid w:val="00006699"/>
    <w:rsid w:val="00006A8D"/>
    <w:rsid w:val="00006AC6"/>
    <w:rsid w:val="00010C6B"/>
    <w:rsid w:val="00011622"/>
    <w:rsid w:val="00012A93"/>
    <w:rsid w:val="00012E6C"/>
    <w:rsid w:val="000137B2"/>
    <w:rsid w:val="000137EC"/>
    <w:rsid w:val="0001393C"/>
    <w:rsid w:val="00013F9B"/>
    <w:rsid w:val="00016A39"/>
    <w:rsid w:val="0001721D"/>
    <w:rsid w:val="000176BC"/>
    <w:rsid w:val="00017891"/>
    <w:rsid w:val="00020A3E"/>
    <w:rsid w:val="0002169C"/>
    <w:rsid w:val="000219D4"/>
    <w:rsid w:val="00021DB0"/>
    <w:rsid w:val="00021E84"/>
    <w:rsid w:val="00023D94"/>
    <w:rsid w:val="00024859"/>
    <w:rsid w:val="000253C3"/>
    <w:rsid w:val="00025714"/>
    <w:rsid w:val="00025B97"/>
    <w:rsid w:val="00026E14"/>
    <w:rsid w:val="00027256"/>
    <w:rsid w:val="00027A29"/>
    <w:rsid w:val="00027FFB"/>
    <w:rsid w:val="0003076D"/>
    <w:rsid w:val="00030C23"/>
    <w:rsid w:val="0003128A"/>
    <w:rsid w:val="0003209D"/>
    <w:rsid w:val="00032615"/>
    <w:rsid w:val="00032D90"/>
    <w:rsid w:val="00032F10"/>
    <w:rsid w:val="00033E5A"/>
    <w:rsid w:val="00036651"/>
    <w:rsid w:val="000366D4"/>
    <w:rsid w:val="00036AB7"/>
    <w:rsid w:val="00036BB1"/>
    <w:rsid w:val="00037B00"/>
    <w:rsid w:val="00037C03"/>
    <w:rsid w:val="0004017D"/>
    <w:rsid w:val="00040312"/>
    <w:rsid w:val="00040D99"/>
    <w:rsid w:val="00041439"/>
    <w:rsid w:val="0004154C"/>
    <w:rsid w:val="000416BB"/>
    <w:rsid w:val="000417AC"/>
    <w:rsid w:val="00042ED4"/>
    <w:rsid w:val="000430B8"/>
    <w:rsid w:val="00043331"/>
    <w:rsid w:val="00043648"/>
    <w:rsid w:val="00043910"/>
    <w:rsid w:val="00044DF1"/>
    <w:rsid w:val="000461E3"/>
    <w:rsid w:val="00046568"/>
    <w:rsid w:val="000465ED"/>
    <w:rsid w:val="000507D0"/>
    <w:rsid w:val="00051E41"/>
    <w:rsid w:val="00051E7C"/>
    <w:rsid w:val="0005204F"/>
    <w:rsid w:val="0005221E"/>
    <w:rsid w:val="0005231B"/>
    <w:rsid w:val="00052995"/>
    <w:rsid w:val="00052B6C"/>
    <w:rsid w:val="000536E1"/>
    <w:rsid w:val="00053906"/>
    <w:rsid w:val="0005478B"/>
    <w:rsid w:val="00054852"/>
    <w:rsid w:val="00054EBA"/>
    <w:rsid w:val="000566F4"/>
    <w:rsid w:val="00056CBD"/>
    <w:rsid w:val="00056E58"/>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620"/>
    <w:rsid w:val="00064706"/>
    <w:rsid w:val="0006477C"/>
    <w:rsid w:val="000657FC"/>
    <w:rsid w:val="00065BA0"/>
    <w:rsid w:val="00066195"/>
    <w:rsid w:val="00066C73"/>
    <w:rsid w:val="000672D3"/>
    <w:rsid w:val="000673CD"/>
    <w:rsid w:val="000677C5"/>
    <w:rsid w:val="00067B86"/>
    <w:rsid w:val="00067F52"/>
    <w:rsid w:val="000706D0"/>
    <w:rsid w:val="000707E5"/>
    <w:rsid w:val="000708C0"/>
    <w:rsid w:val="00070941"/>
    <w:rsid w:val="000716A4"/>
    <w:rsid w:val="00071745"/>
    <w:rsid w:val="00071810"/>
    <w:rsid w:val="00071C7F"/>
    <w:rsid w:val="00071CB4"/>
    <w:rsid w:val="0007225F"/>
    <w:rsid w:val="00072A98"/>
    <w:rsid w:val="0007344E"/>
    <w:rsid w:val="00073EA5"/>
    <w:rsid w:val="0007403F"/>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29B6"/>
    <w:rsid w:val="0008302F"/>
    <w:rsid w:val="0008328B"/>
    <w:rsid w:val="00083444"/>
    <w:rsid w:val="00083A2C"/>
    <w:rsid w:val="00083B5F"/>
    <w:rsid w:val="00083C82"/>
    <w:rsid w:val="00085711"/>
    <w:rsid w:val="00085D09"/>
    <w:rsid w:val="00086DA6"/>
    <w:rsid w:val="00087885"/>
    <w:rsid w:val="000878D6"/>
    <w:rsid w:val="000906E7"/>
    <w:rsid w:val="0009097A"/>
    <w:rsid w:val="000911AE"/>
    <w:rsid w:val="0009147F"/>
    <w:rsid w:val="000922DC"/>
    <w:rsid w:val="0009394B"/>
    <w:rsid w:val="00093AAB"/>
    <w:rsid w:val="000942C7"/>
    <w:rsid w:val="00094BDE"/>
    <w:rsid w:val="000958BD"/>
    <w:rsid w:val="00095E0C"/>
    <w:rsid w:val="000963C4"/>
    <w:rsid w:val="0009696B"/>
    <w:rsid w:val="00097A77"/>
    <w:rsid w:val="000A00D6"/>
    <w:rsid w:val="000A01CB"/>
    <w:rsid w:val="000A026C"/>
    <w:rsid w:val="000A06C1"/>
    <w:rsid w:val="000A0782"/>
    <w:rsid w:val="000A1022"/>
    <w:rsid w:val="000A20D2"/>
    <w:rsid w:val="000A23B9"/>
    <w:rsid w:val="000A2565"/>
    <w:rsid w:val="000A3E60"/>
    <w:rsid w:val="000A3EC8"/>
    <w:rsid w:val="000A41E8"/>
    <w:rsid w:val="000A43BA"/>
    <w:rsid w:val="000A447D"/>
    <w:rsid w:val="000A58B5"/>
    <w:rsid w:val="000A60CD"/>
    <w:rsid w:val="000A6DFB"/>
    <w:rsid w:val="000A7502"/>
    <w:rsid w:val="000A7E10"/>
    <w:rsid w:val="000B00B8"/>
    <w:rsid w:val="000B067F"/>
    <w:rsid w:val="000B06CC"/>
    <w:rsid w:val="000B0C92"/>
    <w:rsid w:val="000B1406"/>
    <w:rsid w:val="000B1C5D"/>
    <w:rsid w:val="000B1ED9"/>
    <w:rsid w:val="000B1EE6"/>
    <w:rsid w:val="000B29EE"/>
    <w:rsid w:val="000B3A14"/>
    <w:rsid w:val="000B44F8"/>
    <w:rsid w:val="000B46D5"/>
    <w:rsid w:val="000B4B9D"/>
    <w:rsid w:val="000B4F82"/>
    <w:rsid w:val="000B57E8"/>
    <w:rsid w:val="000B5966"/>
    <w:rsid w:val="000B647F"/>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7C6"/>
    <w:rsid w:val="000C6D00"/>
    <w:rsid w:val="000D0011"/>
    <w:rsid w:val="000D0240"/>
    <w:rsid w:val="000D077A"/>
    <w:rsid w:val="000D0E27"/>
    <w:rsid w:val="000D11A7"/>
    <w:rsid w:val="000D1AE0"/>
    <w:rsid w:val="000D1DEE"/>
    <w:rsid w:val="000D290F"/>
    <w:rsid w:val="000D32BC"/>
    <w:rsid w:val="000D38B7"/>
    <w:rsid w:val="000D4044"/>
    <w:rsid w:val="000D4580"/>
    <w:rsid w:val="000D4597"/>
    <w:rsid w:val="000D4AFB"/>
    <w:rsid w:val="000D5B12"/>
    <w:rsid w:val="000D642C"/>
    <w:rsid w:val="000D7A6B"/>
    <w:rsid w:val="000D7FDA"/>
    <w:rsid w:val="000E0229"/>
    <w:rsid w:val="000E05DE"/>
    <w:rsid w:val="000E0CAD"/>
    <w:rsid w:val="000E0FAF"/>
    <w:rsid w:val="000E12FC"/>
    <w:rsid w:val="000E15E0"/>
    <w:rsid w:val="000E2011"/>
    <w:rsid w:val="000E253C"/>
    <w:rsid w:val="000E2E99"/>
    <w:rsid w:val="000E326E"/>
    <w:rsid w:val="000E348F"/>
    <w:rsid w:val="000E3B15"/>
    <w:rsid w:val="000E3D3C"/>
    <w:rsid w:val="000E3F8B"/>
    <w:rsid w:val="000E3F9D"/>
    <w:rsid w:val="000E46F4"/>
    <w:rsid w:val="000E4DB9"/>
    <w:rsid w:val="000E507C"/>
    <w:rsid w:val="000E540D"/>
    <w:rsid w:val="000E5BD7"/>
    <w:rsid w:val="000E6EC5"/>
    <w:rsid w:val="000F134D"/>
    <w:rsid w:val="000F14CA"/>
    <w:rsid w:val="000F24DB"/>
    <w:rsid w:val="000F2860"/>
    <w:rsid w:val="000F3137"/>
    <w:rsid w:val="000F382A"/>
    <w:rsid w:val="000F4011"/>
    <w:rsid w:val="000F44ED"/>
    <w:rsid w:val="000F5678"/>
    <w:rsid w:val="000F572D"/>
    <w:rsid w:val="000F7FB0"/>
    <w:rsid w:val="00100D3F"/>
    <w:rsid w:val="00101442"/>
    <w:rsid w:val="001015E5"/>
    <w:rsid w:val="00101884"/>
    <w:rsid w:val="00101CE4"/>
    <w:rsid w:val="00101DE9"/>
    <w:rsid w:val="001022B3"/>
    <w:rsid w:val="00102874"/>
    <w:rsid w:val="00102FC8"/>
    <w:rsid w:val="0010321C"/>
    <w:rsid w:val="00103270"/>
    <w:rsid w:val="00103571"/>
    <w:rsid w:val="00103AFA"/>
    <w:rsid w:val="00106057"/>
    <w:rsid w:val="0010729E"/>
    <w:rsid w:val="001073AC"/>
    <w:rsid w:val="00107C69"/>
    <w:rsid w:val="00110432"/>
    <w:rsid w:val="00110DD4"/>
    <w:rsid w:val="0011199F"/>
    <w:rsid w:val="00111C07"/>
    <w:rsid w:val="00111DBA"/>
    <w:rsid w:val="00111DC9"/>
    <w:rsid w:val="00111E26"/>
    <w:rsid w:val="0011203D"/>
    <w:rsid w:val="001129CE"/>
    <w:rsid w:val="00113B3C"/>
    <w:rsid w:val="00114574"/>
    <w:rsid w:val="00115144"/>
    <w:rsid w:val="00115841"/>
    <w:rsid w:val="0011605A"/>
    <w:rsid w:val="00116FE0"/>
    <w:rsid w:val="00117EAE"/>
    <w:rsid w:val="001201DA"/>
    <w:rsid w:val="001207F4"/>
    <w:rsid w:val="001239EE"/>
    <w:rsid w:val="001241D6"/>
    <w:rsid w:val="00124941"/>
    <w:rsid w:val="00124ACD"/>
    <w:rsid w:val="0012592C"/>
    <w:rsid w:val="001264F7"/>
    <w:rsid w:val="0012671F"/>
    <w:rsid w:val="00126D18"/>
    <w:rsid w:val="00126F7F"/>
    <w:rsid w:val="00127763"/>
    <w:rsid w:val="00127877"/>
    <w:rsid w:val="00127E66"/>
    <w:rsid w:val="00130EB9"/>
    <w:rsid w:val="00131705"/>
    <w:rsid w:val="00131DD6"/>
    <w:rsid w:val="00133504"/>
    <w:rsid w:val="001351F7"/>
    <w:rsid w:val="00135388"/>
    <w:rsid w:val="0013540A"/>
    <w:rsid w:val="001358DD"/>
    <w:rsid w:val="00135D93"/>
    <w:rsid w:val="00137E8A"/>
    <w:rsid w:val="001409E6"/>
    <w:rsid w:val="00140C8E"/>
    <w:rsid w:val="001411C6"/>
    <w:rsid w:val="001412E4"/>
    <w:rsid w:val="001415D4"/>
    <w:rsid w:val="00142681"/>
    <w:rsid w:val="00143224"/>
    <w:rsid w:val="00143AA2"/>
    <w:rsid w:val="00143CD3"/>
    <w:rsid w:val="00144622"/>
    <w:rsid w:val="001446A3"/>
    <w:rsid w:val="0014571D"/>
    <w:rsid w:val="00145771"/>
    <w:rsid w:val="001458B1"/>
    <w:rsid w:val="001468B5"/>
    <w:rsid w:val="00146B58"/>
    <w:rsid w:val="0014716D"/>
    <w:rsid w:val="0014758A"/>
    <w:rsid w:val="00147870"/>
    <w:rsid w:val="00147C99"/>
    <w:rsid w:val="00150124"/>
    <w:rsid w:val="00151C9F"/>
    <w:rsid w:val="0015259B"/>
    <w:rsid w:val="0015264C"/>
    <w:rsid w:val="00152B14"/>
    <w:rsid w:val="00152B6D"/>
    <w:rsid w:val="00153615"/>
    <w:rsid w:val="00153846"/>
    <w:rsid w:val="00153CD1"/>
    <w:rsid w:val="00153DEA"/>
    <w:rsid w:val="00154064"/>
    <w:rsid w:val="001542C7"/>
    <w:rsid w:val="00154A93"/>
    <w:rsid w:val="00154D0A"/>
    <w:rsid w:val="00160467"/>
    <w:rsid w:val="0016058F"/>
    <w:rsid w:val="001608E4"/>
    <w:rsid w:val="00161801"/>
    <w:rsid w:val="00161F7F"/>
    <w:rsid w:val="00163169"/>
    <w:rsid w:val="00163798"/>
    <w:rsid w:val="0016529B"/>
    <w:rsid w:val="00165663"/>
    <w:rsid w:val="00165A9B"/>
    <w:rsid w:val="00167631"/>
    <w:rsid w:val="001703F5"/>
    <w:rsid w:val="00170482"/>
    <w:rsid w:val="001709C1"/>
    <w:rsid w:val="00171289"/>
    <w:rsid w:val="001715BE"/>
    <w:rsid w:val="0017196C"/>
    <w:rsid w:val="00172361"/>
    <w:rsid w:val="001725AA"/>
    <w:rsid w:val="001731AA"/>
    <w:rsid w:val="0017459F"/>
    <w:rsid w:val="0017462C"/>
    <w:rsid w:val="00174DF5"/>
    <w:rsid w:val="001761E4"/>
    <w:rsid w:val="00176CED"/>
    <w:rsid w:val="00176F3D"/>
    <w:rsid w:val="0017703D"/>
    <w:rsid w:val="001770B9"/>
    <w:rsid w:val="001803C7"/>
    <w:rsid w:val="00180C8B"/>
    <w:rsid w:val="00180D4F"/>
    <w:rsid w:val="00181331"/>
    <w:rsid w:val="00181468"/>
    <w:rsid w:val="001824BB"/>
    <w:rsid w:val="00182567"/>
    <w:rsid w:val="0018275A"/>
    <w:rsid w:val="001838A7"/>
    <w:rsid w:val="00183A35"/>
    <w:rsid w:val="00184199"/>
    <w:rsid w:val="00184DCE"/>
    <w:rsid w:val="00184F7C"/>
    <w:rsid w:val="00185C10"/>
    <w:rsid w:val="00185C96"/>
    <w:rsid w:val="00186312"/>
    <w:rsid w:val="00186FE3"/>
    <w:rsid w:val="00187A75"/>
    <w:rsid w:val="00187B72"/>
    <w:rsid w:val="00190E6C"/>
    <w:rsid w:val="0019155A"/>
    <w:rsid w:val="001916CD"/>
    <w:rsid w:val="00192DC2"/>
    <w:rsid w:val="00193669"/>
    <w:rsid w:val="00193A4C"/>
    <w:rsid w:val="00193D3A"/>
    <w:rsid w:val="00194239"/>
    <w:rsid w:val="00194365"/>
    <w:rsid w:val="00195098"/>
    <w:rsid w:val="00196010"/>
    <w:rsid w:val="001960BB"/>
    <w:rsid w:val="00196C74"/>
    <w:rsid w:val="00196D77"/>
    <w:rsid w:val="00197276"/>
    <w:rsid w:val="00197BB4"/>
    <w:rsid w:val="001A0031"/>
    <w:rsid w:val="001A0080"/>
    <w:rsid w:val="001A01EB"/>
    <w:rsid w:val="001A1005"/>
    <w:rsid w:val="001A1AB7"/>
    <w:rsid w:val="001A1C27"/>
    <w:rsid w:val="001A2126"/>
    <w:rsid w:val="001A4853"/>
    <w:rsid w:val="001A507A"/>
    <w:rsid w:val="001A53F8"/>
    <w:rsid w:val="001A6111"/>
    <w:rsid w:val="001A6DF7"/>
    <w:rsid w:val="001A6EDF"/>
    <w:rsid w:val="001A6FD4"/>
    <w:rsid w:val="001A73CE"/>
    <w:rsid w:val="001A7B7E"/>
    <w:rsid w:val="001A7E67"/>
    <w:rsid w:val="001A7ED0"/>
    <w:rsid w:val="001B08E1"/>
    <w:rsid w:val="001B0CC8"/>
    <w:rsid w:val="001B12DC"/>
    <w:rsid w:val="001B1975"/>
    <w:rsid w:val="001B31B4"/>
    <w:rsid w:val="001B34A7"/>
    <w:rsid w:val="001B35C6"/>
    <w:rsid w:val="001B5418"/>
    <w:rsid w:val="001B562E"/>
    <w:rsid w:val="001B56AB"/>
    <w:rsid w:val="001B599A"/>
    <w:rsid w:val="001B6EF1"/>
    <w:rsid w:val="001B70BD"/>
    <w:rsid w:val="001C0340"/>
    <w:rsid w:val="001C0A3D"/>
    <w:rsid w:val="001C107C"/>
    <w:rsid w:val="001C1654"/>
    <w:rsid w:val="001C2554"/>
    <w:rsid w:val="001C30D3"/>
    <w:rsid w:val="001C31A7"/>
    <w:rsid w:val="001C4890"/>
    <w:rsid w:val="001C6003"/>
    <w:rsid w:val="001C6246"/>
    <w:rsid w:val="001C647A"/>
    <w:rsid w:val="001C6E01"/>
    <w:rsid w:val="001C756B"/>
    <w:rsid w:val="001C756D"/>
    <w:rsid w:val="001D0124"/>
    <w:rsid w:val="001D23AA"/>
    <w:rsid w:val="001D29E9"/>
    <w:rsid w:val="001D3442"/>
    <w:rsid w:val="001D3AB8"/>
    <w:rsid w:val="001D3C1C"/>
    <w:rsid w:val="001D488D"/>
    <w:rsid w:val="001D55AF"/>
    <w:rsid w:val="001D62E6"/>
    <w:rsid w:val="001D718E"/>
    <w:rsid w:val="001D7227"/>
    <w:rsid w:val="001E0298"/>
    <w:rsid w:val="001E1289"/>
    <w:rsid w:val="001E14D4"/>
    <w:rsid w:val="001E2B60"/>
    <w:rsid w:val="001E3207"/>
    <w:rsid w:val="001E3B31"/>
    <w:rsid w:val="001E3BBF"/>
    <w:rsid w:val="001E451C"/>
    <w:rsid w:val="001E54DC"/>
    <w:rsid w:val="001E6313"/>
    <w:rsid w:val="001E6657"/>
    <w:rsid w:val="001E6D7D"/>
    <w:rsid w:val="001E6E10"/>
    <w:rsid w:val="001F01C9"/>
    <w:rsid w:val="001F07A0"/>
    <w:rsid w:val="001F08CE"/>
    <w:rsid w:val="001F09D5"/>
    <w:rsid w:val="001F0DFB"/>
    <w:rsid w:val="001F175A"/>
    <w:rsid w:val="001F1D41"/>
    <w:rsid w:val="001F25F8"/>
    <w:rsid w:val="001F2CB9"/>
    <w:rsid w:val="001F47D2"/>
    <w:rsid w:val="001F49B5"/>
    <w:rsid w:val="001F4F9F"/>
    <w:rsid w:val="001F551D"/>
    <w:rsid w:val="001F66B5"/>
    <w:rsid w:val="001F686A"/>
    <w:rsid w:val="001F6A2A"/>
    <w:rsid w:val="001F6E69"/>
    <w:rsid w:val="001F7192"/>
    <w:rsid w:val="00200355"/>
    <w:rsid w:val="00201676"/>
    <w:rsid w:val="00201CEB"/>
    <w:rsid w:val="00201D92"/>
    <w:rsid w:val="0020279F"/>
    <w:rsid w:val="00202AB8"/>
    <w:rsid w:val="002037CE"/>
    <w:rsid w:val="002038F5"/>
    <w:rsid w:val="002039D3"/>
    <w:rsid w:val="00203AD8"/>
    <w:rsid w:val="00203CDA"/>
    <w:rsid w:val="0020424F"/>
    <w:rsid w:val="0020450E"/>
    <w:rsid w:val="002048CF"/>
    <w:rsid w:val="00205843"/>
    <w:rsid w:val="00205C8B"/>
    <w:rsid w:val="00206005"/>
    <w:rsid w:val="002060B5"/>
    <w:rsid w:val="00206DB4"/>
    <w:rsid w:val="00207413"/>
    <w:rsid w:val="002100DB"/>
    <w:rsid w:val="00210EFD"/>
    <w:rsid w:val="00214652"/>
    <w:rsid w:val="00214E30"/>
    <w:rsid w:val="00215826"/>
    <w:rsid w:val="00215EAE"/>
    <w:rsid w:val="00216345"/>
    <w:rsid w:val="00216C8A"/>
    <w:rsid w:val="0021747B"/>
    <w:rsid w:val="00217997"/>
    <w:rsid w:val="00217C9C"/>
    <w:rsid w:val="00217D42"/>
    <w:rsid w:val="002201F0"/>
    <w:rsid w:val="0022145C"/>
    <w:rsid w:val="00221469"/>
    <w:rsid w:val="002216BC"/>
    <w:rsid w:val="00221BA2"/>
    <w:rsid w:val="002226D5"/>
    <w:rsid w:val="00222FC2"/>
    <w:rsid w:val="002231C2"/>
    <w:rsid w:val="00223377"/>
    <w:rsid w:val="00223963"/>
    <w:rsid w:val="002240D6"/>
    <w:rsid w:val="00224424"/>
    <w:rsid w:val="00224EAE"/>
    <w:rsid w:val="002259DD"/>
    <w:rsid w:val="00225CAE"/>
    <w:rsid w:val="00225E14"/>
    <w:rsid w:val="0022641F"/>
    <w:rsid w:val="00226492"/>
    <w:rsid w:val="0022683D"/>
    <w:rsid w:val="00226D9A"/>
    <w:rsid w:val="00227250"/>
    <w:rsid w:val="00227A53"/>
    <w:rsid w:val="00227B03"/>
    <w:rsid w:val="00230CCE"/>
    <w:rsid w:val="00230D35"/>
    <w:rsid w:val="002319FD"/>
    <w:rsid w:val="00231FFB"/>
    <w:rsid w:val="0023236E"/>
    <w:rsid w:val="00232B9C"/>
    <w:rsid w:val="00232F85"/>
    <w:rsid w:val="0023378D"/>
    <w:rsid w:val="00233B1F"/>
    <w:rsid w:val="00233D6A"/>
    <w:rsid w:val="00233E1D"/>
    <w:rsid w:val="00234010"/>
    <w:rsid w:val="00234486"/>
    <w:rsid w:val="00234769"/>
    <w:rsid w:val="00236C1F"/>
    <w:rsid w:val="0023704D"/>
    <w:rsid w:val="0023739D"/>
    <w:rsid w:val="00237503"/>
    <w:rsid w:val="00237CD1"/>
    <w:rsid w:val="00237EAD"/>
    <w:rsid w:val="002401FE"/>
    <w:rsid w:val="00240533"/>
    <w:rsid w:val="00240745"/>
    <w:rsid w:val="00242043"/>
    <w:rsid w:val="0024262A"/>
    <w:rsid w:val="00242BC1"/>
    <w:rsid w:val="00243FC1"/>
    <w:rsid w:val="0024464F"/>
    <w:rsid w:val="00245665"/>
    <w:rsid w:val="00245F02"/>
    <w:rsid w:val="002460B1"/>
    <w:rsid w:val="002460D2"/>
    <w:rsid w:val="00246153"/>
    <w:rsid w:val="0024663D"/>
    <w:rsid w:val="00246966"/>
    <w:rsid w:val="00246CF9"/>
    <w:rsid w:val="00246E3F"/>
    <w:rsid w:val="00247141"/>
    <w:rsid w:val="0024768C"/>
    <w:rsid w:val="002476D3"/>
    <w:rsid w:val="002479A2"/>
    <w:rsid w:val="00247C61"/>
    <w:rsid w:val="00247C85"/>
    <w:rsid w:val="00250401"/>
    <w:rsid w:val="00250429"/>
    <w:rsid w:val="0025114A"/>
    <w:rsid w:val="002512F4"/>
    <w:rsid w:val="00251FEA"/>
    <w:rsid w:val="002533C3"/>
    <w:rsid w:val="002539CA"/>
    <w:rsid w:val="00253DDF"/>
    <w:rsid w:val="002549B9"/>
    <w:rsid w:val="002553D4"/>
    <w:rsid w:val="00256893"/>
    <w:rsid w:val="00256F62"/>
    <w:rsid w:val="00257033"/>
    <w:rsid w:val="002576D6"/>
    <w:rsid w:val="00257DFF"/>
    <w:rsid w:val="00260A91"/>
    <w:rsid w:val="00260F5E"/>
    <w:rsid w:val="002613CD"/>
    <w:rsid w:val="0026180C"/>
    <w:rsid w:val="00261FDB"/>
    <w:rsid w:val="00262389"/>
    <w:rsid w:val="002624F4"/>
    <w:rsid w:val="002630B6"/>
    <w:rsid w:val="00264919"/>
    <w:rsid w:val="00264C38"/>
    <w:rsid w:val="00264E03"/>
    <w:rsid w:val="00265090"/>
    <w:rsid w:val="0026541D"/>
    <w:rsid w:val="00265919"/>
    <w:rsid w:val="002660E3"/>
    <w:rsid w:val="002661EE"/>
    <w:rsid w:val="002662F6"/>
    <w:rsid w:val="0026631B"/>
    <w:rsid w:val="00266366"/>
    <w:rsid w:val="00267470"/>
    <w:rsid w:val="002678AB"/>
    <w:rsid w:val="00267976"/>
    <w:rsid w:val="00267B7A"/>
    <w:rsid w:val="00267BDF"/>
    <w:rsid w:val="00267F7B"/>
    <w:rsid w:val="00270E3C"/>
    <w:rsid w:val="00271372"/>
    <w:rsid w:val="00271C9E"/>
    <w:rsid w:val="00271F50"/>
    <w:rsid w:val="00272BC2"/>
    <w:rsid w:val="00272E4F"/>
    <w:rsid w:val="00272E54"/>
    <w:rsid w:val="00272F52"/>
    <w:rsid w:val="00273F44"/>
    <w:rsid w:val="00274477"/>
    <w:rsid w:val="002746F0"/>
    <w:rsid w:val="0027563F"/>
    <w:rsid w:val="00275FFC"/>
    <w:rsid w:val="002776D2"/>
    <w:rsid w:val="002809AF"/>
    <w:rsid w:val="00280C68"/>
    <w:rsid w:val="00281850"/>
    <w:rsid w:val="00281D28"/>
    <w:rsid w:val="00281D4F"/>
    <w:rsid w:val="0028264E"/>
    <w:rsid w:val="00283565"/>
    <w:rsid w:val="00283612"/>
    <w:rsid w:val="0028462F"/>
    <w:rsid w:val="00284DE2"/>
    <w:rsid w:val="00284E1B"/>
    <w:rsid w:val="00285E6D"/>
    <w:rsid w:val="002865AB"/>
    <w:rsid w:val="002879BF"/>
    <w:rsid w:val="00287A07"/>
    <w:rsid w:val="002910E9"/>
    <w:rsid w:val="00291553"/>
    <w:rsid w:val="00291633"/>
    <w:rsid w:val="00291B95"/>
    <w:rsid w:val="00291EF7"/>
    <w:rsid w:val="00292AD8"/>
    <w:rsid w:val="0029354F"/>
    <w:rsid w:val="0029406F"/>
    <w:rsid w:val="0029432B"/>
    <w:rsid w:val="00294740"/>
    <w:rsid w:val="002952AC"/>
    <w:rsid w:val="00296076"/>
    <w:rsid w:val="00296E18"/>
    <w:rsid w:val="002978C3"/>
    <w:rsid w:val="002A00CE"/>
    <w:rsid w:val="002A083F"/>
    <w:rsid w:val="002A0A7C"/>
    <w:rsid w:val="002A132E"/>
    <w:rsid w:val="002A1364"/>
    <w:rsid w:val="002A16DD"/>
    <w:rsid w:val="002A1BEC"/>
    <w:rsid w:val="002A1F9C"/>
    <w:rsid w:val="002A2C9A"/>
    <w:rsid w:val="002A3868"/>
    <w:rsid w:val="002A3AFB"/>
    <w:rsid w:val="002A3BE8"/>
    <w:rsid w:val="002A3FE9"/>
    <w:rsid w:val="002A44B0"/>
    <w:rsid w:val="002A453F"/>
    <w:rsid w:val="002A465B"/>
    <w:rsid w:val="002A4BE7"/>
    <w:rsid w:val="002A51DD"/>
    <w:rsid w:val="002A53BB"/>
    <w:rsid w:val="002A58A6"/>
    <w:rsid w:val="002A6DAD"/>
    <w:rsid w:val="002A6F70"/>
    <w:rsid w:val="002A7320"/>
    <w:rsid w:val="002A7500"/>
    <w:rsid w:val="002B0CCC"/>
    <w:rsid w:val="002B1334"/>
    <w:rsid w:val="002B2047"/>
    <w:rsid w:val="002B2BAC"/>
    <w:rsid w:val="002B2C8F"/>
    <w:rsid w:val="002B2E84"/>
    <w:rsid w:val="002B3CF2"/>
    <w:rsid w:val="002B503A"/>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753"/>
    <w:rsid w:val="002C6F54"/>
    <w:rsid w:val="002C715B"/>
    <w:rsid w:val="002C7644"/>
    <w:rsid w:val="002C7F87"/>
    <w:rsid w:val="002D0DF6"/>
    <w:rsid w:val="002D0F43"/>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55D"/>
    <w:rsid w:val="002E76AE"/>
    <w:rsid w:val="002E7963"/>
    <w:rsid w:val="002E7A4B"/>
    <w:rsid w:val="002E7C4E"/>
    <w:rsid w:val="002F0DAD"/>
    <w:rsid w:val="002F130B"/>
    <w:rsid w:val="002F2C53"/>
    <w:rsid w:val="002F335C"/>
    <w:rsid w:val="002F33A3"/>
    <w:rsid w:val="002F3F5C"/>
    <w:rsid w:val="002F4874"/>
    <w:rsid w:val="002F504D"/>
    <w:rsid w:val="002F536D"/>
    <w:rsid w:val="002F5CAE"/>
    <w:rsid w:val="002F6623"/>
    <w:rsid w:val="002F7675"/>
    <w:rsid w:val="002F7867"/>
    <w:rsid w:val="0030084E"/>
    <w:rsid w:val="003011D3"/>
    <w:rsid w:val="00302238"/>
    <w:rsid w:val="00302B28"/>
    <w:rsid w:val="00302D12"/>
    <w:rsid w:val="003031F4"/>
    <w:rsid w:val="00304489"/>
    <w:rsid w:val="00304568"/>
    <w:rsid w:val="00304B25"/>
    <w:rsid w:val="0030589D"/>
    <w:rsid w:val="0030594B"/>
    <w:rsid w:val="00305FDE"/>
    <w:rsid w:val="0030607A"/>
    <w:rsid w:val="00306253"/>
    <w:rsid w:val="003063EF"/>
    <w:rsid w:val="00306990"/>
    <w:rsid w:val="0030745E"/>
    <w:rsid w:val="003104D1"/>
    <w:rsid w:val="00310567"/>
    <w:rsid w:val="003111F9"/>
    <w:rsid w:val="00311761"/>
    <w:rsid w:val="00312607"/>
    <w:rsid w:val="00312712"/>
    <w:rsid w:val="0031283B"/>
    <w:rsid w:val="00312A13"/>
    <w:rsid w:val="00312FEE"/>
    <w:rsid w:val="00313C36"/>
    <w:rsid w:val="00314B25"/>
    <w:rsid w:val="00315125"/>
    <w:rsid w:val="003151C2"/>
    <w:rsid w:val="00315CD1"/>
    <w:rsid w:val="00315ED0"/>
    <w:rsid w:val="00316013"/>
    <w:rsid w:val="003162E8"/>
    <w:rsid w:val="00316879"/>
    <w:rsid w:val="00316B6D"/>
    <w:rsid w:val="003172E7"/>
    <w:rsid w:val="00317742"/>
    <w:rsid w:val="0032045E"/>
    <w:rsid w:val="003205AC"/>
    <w:rsid w:val="003208DA"/>
    <w:rsid w:val="00320D62"/>
    <w:rsid w:val="003216C1"/>
    <w:rsid w:val="003229D0"/>
    <w:rsid w:val="00322B20"/>
    <w:rsid w:val="00322E9F"/>
    <w:rsid w:val="00323CB2"/>
    <w:rsid w:val="00323D48"/>
    <w:rsid w:val="003248C4"/>
    <w:rsid w:val="003248E8"/>
    <w:rsid w:val="00324E60"/>
    <w:rsid w:val="0032599C"/>
    <w:rsid w:val="00326C84"/>
    <w:rsid w:val="00326FCF"/>
    <w:rsid w:val="00327DF2"/>
    <w:rsid w:val="00330630"/>
    <w:rsid w:val="00332012"/>
    <w:rsid w:val="00332490"/>
    <w:rsid w:val="003325CB"/>
    <w:rsid w:val="00332700"/>
    <w:rsid w:val="00332AAA"/>
    <w:rsid w:val="0033356D"/>
    <w:rsid w:val="00334324"/>
    <w:rsid w:val="00334A9F"/>
    <w:rsid w:val="00334C64"/>
    <w:rsid w:val="0033580E"/>
    <w:rsid w:val="00337327"/>
    <w:rsid w:val="00337444"/>
    <w:rsid w:val="003374C6"/>
    <w:rsid w:val="00340011"/>
    <w:rsid w:val="003402E8"/>
    <w:rsid w:val="00341721"/>
    <w:rsid w:val="00342210"/>
    <w:rsid w:val="003422D4"/>
    <w:rsid w:val="0034354C"/>
    <w:rsid w:val="00344165"/>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DB6"/>
    <w:rsid w:val="003557E2"/>
    <w:rsid w:val="0035595D"/>
    <w:rsid w:val="0035685A"/>
    <w:rsid w:val="00356BB6"/>
    <w:rsid w:val="00356ED7"/>
    <w:rsid w:val="00357A74"/>
    <w:rsid w:val="00357ED6"/>
    <w:rsid w:val="003601CF"/>
    <w:rsid w:val="0036091B"/>
    <w:rsid w:val="0036102A"/>
    <w:rsid w:val="00361147"/>
    <w:rsid w:val="003612A6"/>
    <w:rsid w:val="00361480"/>
    <w:rsid w:val="00361E62"/>
    <w:rsid w:val="003631DA"/>
    <w:rsid w:val="00363235"/>
    <w:rsid w:val="003638B0"/>
    <w:rsid w:val="00363A52"/>
    <w:rsid w:val="00364565"/>
    <w:rsid w:val="00364A31"/>
    <w:rsid w:val="003654ED"/>
    <w:rsid w:val="00365629"/>
    <w:rsid w:val="0036611D"/>
    <w:rsid w:val="00366128"/>
    <w:rsid w:val="0036706C"/>
    <w:rsid w:val="0036749B"/>
    <w:rsid w:val="00370119"/>
    <w:rsid w:val="003706EE"/>
    <w:rsid w:val="00370EDA"/>
    <w:rsid w:val="003711D2"/>
    <w:rsid w:val="0037274F"/>
    <w:rsid w:val="00373D5F"/>
    <w:rsid w:val="00374DD1"/>
    <w:rsid w:val="00374E71"/>
    <w:rsid w:val="00375941"/>
    <w:rsid w:val="003769B6"/>
    <w:rsid w:val="00376A02"/>
    <w:rsid w:val="00376C97"/>
    <w:rsid w:val="00377CD3"/>
    <w:rsid w:val="00380C72"/>
    <w:rsid w:val="00381ABD"/>
    <w:rsid w:val="00381CD1"/>
    <w:rsid w:val="00381D24"/>
    <w:rsid w:val="003828CF"/>
    <w:rsid w:val="0038307B"/>
    <w:rsid w:val="00383ED2"/>
    <w:rsid w:val="00384B51"/>
    <w:rsid w:val="00385821"/>
    <w:rsid w:val="00386C7D"/>
    <w:rsid w:val="00386D17"/>
    <w:rsid w:val="00386D51"/>
    <w:rsid w:val="00386E92"/>
    <w:rsid w:val="00387E41"/>
    <w:rsid w:val="0039021E"/>
    <w:rsid w:val="00390339"/>
    <w:rsid w:val="003914C8"/>
    <w:rsid w:val="00392BE4"/>
    <w:rsid w:val="00392F5B"/>
    <w:rsid w:val="00393517"/>
    <w:rsid w:val="00393583"/>
    <w:rsid w:val="00393BFB"/>
    <w:rsid w:val="00393F4F"/>
    <w:rsid w:val="003944EE"/>
    <w:rsid w:val="00394D72"/>
    <w:rsid w:val="003950C1"/>
    <w:rsid w:val="00395CBC"/>
    <w:rsid w:val="0039629B"/>
    <w:rsid w:val="00396654"/>
    <w:rsid w:val="00397322"/>
    <w:rsid w:val="003978F3"/>
    <w:rsid w:val="00397909"/>
    <w:rsid w:val="0039790B"/>
    <w:rsid w:val="00397DDB"/>
    <w:rsid w:val="003A0C55"/>
    <w:rsid w:val="003A0E52"/>
    <w:rsid w:val="003A1137"/>
    <w:rsid w:val="003A16EE"/>
    <w:rsid w:val="003A3953"/>
    <w:rsid w:val="003A3DA0"/>
    <w:rsid w:val="003A4AE7"/>
    <w:rsid w:val="003A5D31"/>
    <w:rsid w:val="003A6B94"/>
    <w:rsid w:val="003A6FAD"/>
    <w:rsid w:val="003A77D2"/>
    <w:rsid w:val="003B04B5"/>
    <w:rsid w:val="003B0C68"/>
    <w:rsid w:val="003B1303"/>
    <w:rsid w:val="003B1320"/>
    <w:rsid w:val="003B159C"/>
    <w:rsid w:val="003B179B"/>
    <w:rsid w:val="003B30E2"/>
    <w:rsid w:val="003B3646"/>
    <w:rsid w:val="003B3B50"/>
    <w:rsid w:val="003B4B61"/>
    <w:rsid w:val="003B5700"/>
    <w:rsid w:val="003B61FD"/>
    <w:rsid w:val="003B6C05"/>
    <w:rsid w:val="003B74FD"/>
    <w:rsid w:val="003C03C4"/>
    <w:rsid w:val="003C07C5"/>
    <w:rsid w:val="003C094B"/>
    <w:rsid w:val="003C0A37"/>
    <w:rsid w:val="003C10A9"/>
    <w:rsid w:val="003C11AF"/>
    <w:rsid w:val="003C1225"/>
    <w:rsid w:val="003C1DE4"/>
    <w:rsid w:val="003C27E0"/>
    <w:rsid w:val="003C3A1A"/>
    <w:rsid w:val="003C3A96"/>
    <w:rsid w:val="003C4573"/>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4F0B"/>
    <w:rsid w:val="003D51EA"/>
    <w:rsid w:val="003D7983"/>
    <w:rsid w:val="003E06F6"/>
    <w:rsid w:val="003E0AEE"/>
    <w:rsid w:val="003E15A4"/>
    <w:rsid w:val="003E28CC"/>
    <w:rsid w:val="003E3009"/>
    <w:rsid w:val="003E302E"/>
    <w:rsid w:val="003E3A02"/>
    <w:rsid w:val="003E4082"/>
    <w:rsid w:val="003E5BC7"/>
    <w:rsid w:val="003E5DB2"/>
    <w:rsid w:val="003E70C1"/>
    <w:rsid w:val="003E7700"/>
    <w:rsid w:val="003E7AFF"/>
    <w:rsid w:val="003F050C"/>
    <w:rsid w:val="003F1410"/>
    <w:rsid w:val="003F1CCA"/>
    <w:rsid w:val="003F1D3A"/>
    <w:rsid w:val="003F1DF5"/>
    <w:rsid w:val="003F20B8"/>
    <w:rsid w:val="003F2154"/>
    <w:rsid w:val="003F289E"/>
    <w:rsid w:val="003F32E2"/>
    <w:rsid w:val="003F3F39"/>
    <w:rsid w:val="003F442E"/>
    <w:rsid w:val="003F5D1E"/>
    <w:rsid w:val="003F62A5"/>
    <w:rsid w:val="003F6F1C"/>
    <w:rsid w:val="003F739A"/>
    <w:rsid w:val="0040021B"/>
    <w:rsid w:val="00400AF7"/>
    <w:rsid w:val="00400F8D"/>
    <w:rsid w:val="0040117F"/>
    <w:rsid w:val="004020E1"/>
    <w:rsid w:val="004024BD"/>
    <w:rsid w:val="00402AED"/>
    <w:rsid w:val="00402C05"/>
    <w:rsid w:val="00403404"/>
    <w:rsid w:val="00403CAD"/>
    <w:rsid w:val="00403D8B"/>
    <w:rsid w:val="00403FEC"/>
    <w:rsid w:val="004043F7"/>
    <w:rsid w:val="0040454E"/>
    <w:rsid w:val="004053BA"/>
    <w:rsid w:val="004057C3"/>
    <w:rsid w:val="00405FB7"/>
    <w:rsid w:val="00406381"/>
    <w:rsid w:val="00406565"/>
    <w:rsid w:val="00406F13"/>
    <w:rsid w:val="004071DF"/>
    <w:rsid w:val="00407A8B"/>
    <w:rsid w:val="00407D69"/>
    <w:rsid w:val="00410012"/>
    <w:rsid w:val="004104E6"/>
    <w:rsid w:val="004106F8"/>
    <w:rsid w:val="004110CB"/>
    <w:rsid w:val="00412E05"/>
    <w:rsid w:val="00413829"/>
    <w:rsid w:val="004201AB"/>
    <w:rsid w:val="004208CF"/>
    <w:rsid w:val="00421B96"/>
    <w:rsid w:val="00422988"/>
    <w:rsid w:val="00422BD1"/>
    <w:rsid w:val="00423743"/>
    <w:rsid w:val="00423EDA"/>
    <w:rsid w:val="004249D1"/>
    <w:rsid w:val="004254C4"/>
    <w:rsid w:val="0042594A"/>
    <w:rsid w:val="00425A7E"/>
    <w:rsid w:val="00427566"/>
    <w:rsid w:val="0042758B"/>
    <w:rsid w:val="00427867"/>
    <w:rsid w:val="00432439"/>
    <w:rsid w:val="00433B43"/>
    <w:rsid w:val="00433E3B"/>
    <w:rsid w:val="004341C5"/>
    <w:rsid w:val="004348A8"/>
    <w:rsid w:val="00434A90"/>
    <w:rsid w:val="00434E0B"/>
    <w:rsid w:val="004352AA"/>
    <w:rsid w:val="004360E4"/>
    <w:rsid w:val="004400F1"/>
    <w:rsid w:val="0044019B"/>
    <w:rsid w:val="004403E1"/>
    <w:rsid w:val="00440518"/>
    <w:rsid w:val="004407DE"/>
    <w:rsid w:val="004414AA"/>
    <w:rsid w:val="00441AC6"/>
    <w:rsid w:val="0044279B"/>
    <w:rsid w:val="00442EA6"/>
    <w:rsid w:val="0044303F"/>
    <w:rsid w:val="00445039"/>
    <w:rsid w:val="00445319"/>
    <w:rsid w:val="00445988"/>
    <w:rsid w:val="00445C96"/>
    <w:rsid w:val="00445EFE"/>
    <w:rsid w:val="004463E0"/>
    <w:rsid w:val="004466BA"/>
    <w:rsid w:val="00447768"/>
    <w:rsid w:val="004505D7"/>
    <w:rsid w:val="0045076A"/>
    <w:rsid w:val="00450E99"/>
    <w:rsid w:val="00450F9C"/>
    <w:rsid w:val="00451161"/>
    <w:rsid w:val="00451230"/>
    <w:rsid w:val="004512C9"/>
    <w:rsid w:val="004514B2"/>
    <w:rsid w:val="004521FC"/>
    <w:rsid w:val="00452B15"/>
    <w:rsid w:val="00452ED0"/>
    <w:rsid w:val="004534D9"/>
    <w:rsid w:val="004535AC"/>
    <w:rsid w:val="0045386F"/>
    <w:rsid w:val="00453F79"/>
    <w:rsid w:val="00454E60"/>
    <w:rsid w:val="0045607D"/>
    <w:rsid w:val="004568AC"/>
    <w:rsid w:val="00456BA3"/>
    <w:rsid w:val="00457A4C"/>
    <w:rsid w:val="004605D4"/>
    <w:rsid w:val="00460BC9"/>
    <w:rsid w:val="0046111D"/>
    <w:rsid w:val="00461B23"/>
    <w:rsid w:val="00461FD3"/>
    <w:rsid w:val="00462689"/>
    <w:rsid w:val="00462E8F"/>
    <w:rsid w:val="00463A42"/>
    <w:rsid w:val="00464630"/>
    <w:rsid w:val="0046476D"/>
    <w:rsid w:val="0046508D"/>
    <w:rsid w:val="00466588"/>
    <w:rsid w:val="00466B62"/>
    <w:rsid w:val="00466C9B"/>
    <w:rsid w:val="004678A1"/>
    <w:rsid w:val="004700D3"/>
    <w:rsid w:val="00470DCF"/>
    <w:rsid w:val="0047126F"/>
    <w:rsid w:val="0047158E"/>
    <w:rsid w:val="0047359C"/>
    <w:rsid w:val="004739EA"/>
    <w:rsid w:val="0047443A"/>
    <w:rsid w:val="00475808"/>
    <w:rsid w:val="00475F10"/>
    <w:rsid w:val="0047644C"/>
    <w:rsid w:val="00476CE7"/>
    <w:rsid w:val="004776D2"/>
    <w:rsid w:val="00477A2B"/>
    <w:rsid w:val="004801D3"/>
    <w:rsid w:val="004805B2"/>
    <w:rsid w:val="00480A0C"/>
    <w:rsid w:val="00481879"/>
    <w:rsid w:val="004818E9"/>
    <w:rsid w:val="004822D0"/>
    <w:rsid w:val="00482864"/>
    <w:rsid w:val="00482A1A"/>
    <w:rsid w:val="00482C78"/>
    <w:rsid w:val="0048340F"/>
    <w:rsid w:val="00483999"/>
    <w:rsid w:val="00483CDD"/>
    <w:rsid w:val="00484432"/>
    <w:rsid w:val="0048611E"/>
    <w:rsid w:val="00487489"/>
    <w:rsid w:val="00487F34"/>
    <w:rsid w:val="0049038F"/>
    <w:rsid w:val="00490D6F"/>
    <w:rsid w:val="00490F94"/>
    <w:rsid w:val="00491287"/>
    <w:rsid w:val="0049187A"/>
    <w:rsid w:val="00491EF6"/>
    <w:rsid w:val="00491FA5"/>
    <w:rsid w:val="004930C1"/>
    <w:rsid w:val="004935D4"/>
    <w:rsid w:val="00493D27"/>
    <w:rsid w:val="004942FC"/>
    <w:rsid w:val="0049433C"/>
    <w:rsid w:val="004944EE"/>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67DE"/>
    <w:rsid w:val="004A7323"/>
    <w:rsid w:val="004A7541"/>
    <w:rsid w:val="004A7645"/>
    <w:rsid w:val="004A7A6F"/>
    <w:rsid w:val="004B0193"/>
    <w:rsid w:val="004B077D"/>
    <w:rsid w:val="004B0A0B"/>
    <w:rsid w:val="004B11E3"/>
    <w:rsid w:val="004B15AE"/>
    <w:rsid w:val="004B1994"/>
    <w:rsid w:val="004B21E7"/>
    <w:rsid w:val="004B321F"/>
    <w:rsid w:val="004B3AF1"/>
    <w:rsid w:val="004B3C44"/>
    <w:rsid w:val="004B5540"/>
    <w:rsid w:val="004B657D"/>
    <w:rsid w:val="004B76FA"/>
    <w:rsid w:val="004C1536"/>
    <w:rsid w:val="004C19B6"/>
    <w:rsid w:val="004C1F53"/>
    <w:rsid w:val="004C2036"/>
    <w:rsid w:val="004C2353"/>
    <w:rsid w:val="004C239D"/>
    <w:rsid w:val="004C25C1"/>
    <w:rsid w:val="004C4ECA"/>
    <w:rsid w:val="004C5E44"/>
    <w:rsid w:val="004C6167"/>
    <w:rsid w:val="004C6D64"/>
    <w:rsid w:val="004C7A43"/>
    <w:rsid w:val="004D00DC"/>
    <w:rsid w:val="004D0918"/>
    <w:rsid w:val="004D1238"/>
    <w:rsid w:val="004D155C"/>
    <w:rsid w:val="004D1691"/>
    <w:rsid w:val="004D34A5"/>
    <w:rsid w:val="004D35C3"/>
    <w:rsid w:val="004D3ADA"/>
    <w:rsid w:val="004D4107"/>
    <w:rsid w:val="004D43E8"/>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517"/>
    <w:rsid w:val="004E55CE"/>
    <w:rsid w:val="004E57DF"/>
    <w:rsid w:val="004E57E8"/>
    <w:rsid w:val="004E5E81"/>
    <w:rsid w:val="004E65CF"/>
    <w:rsid w:val="004E66FF"/>
    <w:rsid w:val="004E67AC"/>
    <w:rsid w:val="004E778E"/>
    <w:rsid w:val="004E7A58"/>
    <w:rsid w:val="004E7CD8"/>
    <w:rsid w:val="004E7CF9"/>
    <w:rsid w:val="004E7D8F"/>
    <w:rsid w:val="004E7F47"/>
    <w:rsid w:val="004F0093"/>
    <w:rsid w:val="004F03DD"/>
    <w:rsid w:val="004F0AD1"/>
    <w:rsid w:val="004F0F89"/>
    <w:rsid w:val="004F1CED"/>
    <w:rsid w:val="004F24A6"/>
    <w:rsid w:val="004F2ADD"/>
    <w:rsid w:val="004F2C87"/>
    <w:rsid w:val="004F2E46"/>
    <w:rsid w:val="004F37C1"/>
    <w:rsid w:val="004F3F0F"/>
    <w:rsid w:val="004F4008"/>
    <w:rsid w:val="004F45A7"/>
    <w:rsid w:val="004F522F"/>
    <w:rsid w:val="004F5A7C"/>
    <w:rsid w:val="004F5C21"/>
    <w:rsid w:val="004F6D49"/>
    <w:rsid w:val="004F7917"/>
    <w:rsid w:val="004F7ED7"/>
    <w:rsid w:val="0050189F"/>
    <w:rsid w:val="00501E0D"/>
    <w:rsid w:val="005024C7"/>
    <w:rsid w:val="0050261B"/>
    <w:rsid w:val="00502DEF"/>
    <w:rsid w:val="005044E9"/>
    <w:rsid w:val="00504FF9"/>
    <w:rsid w:val="005053C6"/>
    <w:rsid w:val="00505AF2"/>
    <w:rsid w:val="00505F99"/>
    <w:rsid w:val="0050629D"/>
    <w:rsid w:val="005063B2"/>
    <w:rsid w:val="00506530"/>
    <w:rsid w:val="00506B45"/>
    <w:rsid w:val="005073B6"/>
    <w:rsid w:val="00507AD3"/>
    <w:rsid w:val="0051040B"/>
    <w:rsid w:val="00510F0E"/>
    <w:rsid w:val="00510F88"/>
    <w:rsid w:val="00511DAE"/>
    <w:rsid w:val="00511ED0"/>
    <w:rsid w:val="00512808"/>
    <w:rsid w:val="00512968"/>
    <w:rsid w:val="00512BD6"/>
    <w:rsid w:val="00512D70"/>
    <w:rsid w:val="00513386"/>
    <w:rsid w:val="00513770"/>
    <w:rsid w:val="005138C6"/>
    <w:rsid w:val="00515189"/>
    <w:rsid w:val="00515AFF"/>
    <w:rsid w:val="0051647C"/>
    <w:rsid w:val="0051650C"/>
    <w:rsid w:val="00516E53"/>
    <w:rsid w:val="005170F9"/>
    <w:rsid w:val="005175F3"/>
    <w:rsid w:val="00517A04"/>
    <w:rsid w:val="0052075F"/>
    <w:rsid w:val="00520A91"/>
    <w:rsid w:val="00520DDC"/>
    <w:rsid w:val="00521171"/>
    <w:rsid w:val="0052150C"/>
    <w:rsid w:val="00522F90"/>
    <w:rsid w:val="0052302C"/>
    <w:rsid w:val="00523586"/>
    <w:rsid w:val="005239E6"/>
    <w:rsid w:val="0052481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A09"/>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1473"/>
    <w:rsid w:val="005531D2"/>
    <w:rsid w:val="00553297"/>
    <w:rsid w:val="00553BEC"/>
    <w:rsid w:val="0055434B"/>
    <w:rsid w:val="005549F8"/>
    <w:rsid w:val="00556528"/>
    <w:rsid w:val="00557803"/>
    <w:rsid w:val="005605A8"/>
    <w:rsid w:val="00560EE1"/>
    <w:rsid w:val="00561D25"/>
    <w:rsid w:val="00561FC1"/>
    <w:rsid w:val="00562A07"/>
    <w:rsid w:val="00562E1A"/>
    <w:rsid w:val="005633F8"/>
    <w:rsid w:val="005648FC"/>
    <w:rsid w:val="00564AA3"/>
    <w:rsid w:val="00564D1E"/>
    <w:rsid w:val="00565319"/>
    <w:rsid w:val="005653C7"/>
    <w:rsid w:val="0056565F"/>
    <w:rsid w:val="0056603F"/>
    <w:rsid w:val="005661A5"/>
    <w:rsid w:val="005664D2"/>
    <w:rsid w:val="00566838"/>
    <w:rsid w:val="00566876"/>
    <w:rsid w:val="00570784"/>
    <w:rsid w:val="00570E4F"/>
    <w:rsid w:val="00570EE7"/>
    <w:rsid w:val="00571594"/>
    <w:rsid w:val="00571612"/>
    <w:rsid w:val="00572084"/>
    <w:rsid w:val="00573A72"/>
    <w:rsid w:val="00573F1E"/>
    <w:rsid w:val="005743B2"/>
    <w:rsid w:val="00574889"/>
    <w:rsid w:val="00575FE4"/>
    <w:rsid w:val="00576D23"/>
    <w:rsid w:val="0057794B"/>
    <w:rsid w:val="005805AB"/>
    <w:rsid w:val="005807B0"/>
    <w:rsid w:val="00580A14"/>
    <w:rsid w:val="00580BF5"/>
    <w:rsid w:val="00580F69"/>
    <w:rsid w:val="00581119"/>
    <w:rsid w:val="005822F6"/>
    <w:rsid w:val="00582FFC"/>
    <w:rsid w:val="00583286"/>
    <w:rsid w:val="005847AB"/>
    <w:rsid w:val="0058630A"/>
    <w:rsid w:val="005866E7"/>
    <w:rsid w:val="005868DC"/>
    <w:rsid w:val="00587792"/>
    <w:rsid w:val="00587F5B"/>
    <w:rsid w:val="005909CF"/>
    <w:rsid w:val="00590EB7"/>
    <w:rsid w:val="00591479"/>
    <w:rsid w:val="0059167E"/>
    <w:rsid w:val="0059170A"/>
    <w:rsid w:val="00591744"/>
    <w:rsid w:val="00591992"/>
    <w:rsid w:val="005921A4"/>
    <w:rsid w:val="00592F09"/>
    <w:rsid w:val="00592FFF"/>
    <w:rsid w:val="00593025"/>
    <w:rsid w:val="00593389"/>
    <w:rsid w:val="0059379E"/>
    <w:rsid w:val="00593822"/>
    <w:rsid w:val="00593C20"/>
    <w:rsid w:val="00594815"/>
    <w:rsid w:val="00594DEB"/>
    <w:rsid w:val="0059613A"/>
    <w:rsid w:val="0059657F"/>
    <w:rsid w:val="00596BCC"/>
    <w:rsid w:val="00597822"/>
    <w:rsid w:val="00597EC8"/>
    <w:rsid w:val="005A15EA"/>
    <w:rsid w:val="005A1B65"/>
    <w:rsid w:val="005A1F62"/>
    <w:rsid w:val="005A20E8"/>
    <w:rsid w:val="005A24DD"/>
    <w:rsid w:val="005A3724"/>
    <w:rsid w:val="005A3981"/>
    <w:rsid w:val="005A39B1"/>
    <w:rsid w:val="005A3DFC"/>
    <w:rsid w:val="005A3FCC"/>
    <w:rsid w:val="005A416B"/>
    <w:rsid w:val="005A56D3"/>
    <w:rsid w:val="005A5B91"/>
    <w:rsid w:val="005A706E"/>
    <w:rsid w:val="005A7981"/>
    <w:rsid w:val="005B0654"/>
    <w:rsid w:val="005B0723"/>
    <w:rsid w:val="005B1301"/>
    <w:rsid w:val="005B18E2"/>
    <w:rsid w:val="005B3958"/>
    <w:rsid w:val="005B46EC"/>
    <w:rsid w:val="005B4C85"/>
    <w:rsid w:val="005B5247"/>
    <w:rsid w:val="005B6F71"/>
    <w:rsid w:val="005B758C"/>
    <w:rsid w:val="005C078C"/>
    <w:rsid w:val="005C1238"/>
    <w:rsid w:val="005C13C6"/>
    <w:rsid w:val="005C19FB"/>
    <w:rsid w:val="005C24D2"/>
    <w:rsid w:val="005C3C7C"/>
    <w:rsid w:val="005C3F54"/>
    <w:rsid w:val="005C3FC8"/>
    <w:rsid w:val="005C46A8"/>
    <w:rsid w:val="005C4DEA"/>
    <w:rsid w:val="005C55E2"/>
    <w:rsid w:val="005C594C"/>
    <w:rsid w:val="005C5B96"/>
    <w:rsid w:val="005C620F"/>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3F62"/>
    <w:rsid w:val="005D4498"/>
    <w:rsid w:val="005D540F"/>
    <w:rsid w:val="005D611F"/>
    <w:rsid w:val="005D7117"/>
    <w:rsid w:val="005D73BB"/>
    <w:rsid w:val="005D7BCE"/>
    <w:rsid w:val="005E0723"/>
    <w:rsid w:val="005E21D9"/>
    <w:rsid w:val="005E2F08"/>
    <w:rsid w:val="005E3B53"/>
    <w:rsid w:val="005E4B9B"/>
    <w:rsid w:val="005E5F1D"/>
    <w:rsid w:val="005E6E80"/>
    <w:rsid w:val="005E71EA"/>
    <w:rsid w:val="005E7734"/>
    <w:rsid w:val="005F2DF0"/>
    <w:rsid w:val="005F2E86"/>
    <w:rsid w:val="005F3801"/>
    <w:rsid w:val="005F3C89"/>
    <w:rsid w:val="005F3CAC"/>
    <w:rsid w:val="005F4010"/>
    <w:rsid w:val="005F42F5"/>
    <w:rsid w:val="005F624D"/>
    <w:rsid w:val="005F6FBD"/>
    <w:rsid w:val="005F702E"/>
    <w:rsid w:val="00600165"/>
    <w:rsid w:val="00600F6C"/>
    <w:rsid w:val="0060118F"/>
    <w:rsid w:val="00601635"/>
    <w:rsid w:val="0060180D"/>
    <w:rsid w:val="00601A2E"/>
    <w:rsid w:val="00601AF9"/>
    <w:rsid w:val="00601B6F"/>
    <w:rsid w:val="006021C9"/>
    <w:rsid w:val="006023CC"/>
    <w:rsid w:val="0060249C"/>
    <w:rsid w:val="00602A49"/>
    <w:rsid w:val="006049C9"/>
    <w:rsid w:val="006056AA"/>
    <w:rsid w:val="006063EE"/>
    <w:rsid w:val="0060731E"/>
    <w:rsid w:val="00607333"/>
    <w:rsid w:val="00607D03"/>
    <w:rsid w:val="006101E1"/>
    <w:rsid w:val="00611C76"/>
    <w:rsid w:val="00613178"/>
    <w:rsid w:val="00613DBD"/>
    <w:rsid w:val="006146CD"/>
    <w:rsid w:val="0061547B"/>
    <w:rsid w:val="00615839"/>
    <w:rsid w:val="00615ABC"/>
    <w:rsid w:val="00616AD7"/>
    <w:rsid w:val="00617B56"/>
    <w:rsid w:val="00620EAE"/>
    <w:rsid w:val="00622099"/>
    <w:rsid w:val="00622E2D"/>
    <w:rsid w:val="00623B0D"/>
    <w:rsid w:val="00624C47"/>
    <w:rsid w:val="006266A7"/>
    <w:rsid w:val="00626D8D"/>
    <w:rsid w:val="00630E92"/>
    <w:rsid w:val="00631395"/>
    <w:rsid w:val="006318DB"/>
    <w:rsid w:val="0063334A"/>
    <w:rsid w:val="0063340A"/>
    <w:rsid w:val="00635168"/>
    <w:rsid w:val="0063516E"/>
    <w:rsid w:val="00637656"/>
    <w:rsid w:val="006377B3"/>
    <w:rsid w:val="00637C0E"/>
    <w:rsid w:val="00640CC0"/>
    <w:rsid w:val="0064105C"/>
    <w:rsid w:val="0064131D"/>
    <w:rsid w:val="0064279F"/>
    <w:rsid w:val="00642B37"/>
    <w:rsid w:val="00642B53"/>
    <w:rsid w:val="00644335"/>
    <w:rsid w:val="00644DB4"/>
    <w:rsid w:val="0064583E"/>
    <w:rsid w:val="0064612A"/>
    <w:rsid w:val="006463FD"/>
    <w:rsid w:val="00646461"/>
    <w:rsid w:val="006469B2"/>
    <w:rsid w:val="00646E55"/>
    <w:rsid w:val="0064752C"/>
    <w:rsid w:val="00647E44"/>
    <w:rsid w:val="00647F0B"/>
    <w:rsid w:val="0065033F"/>
    <w:rsid w:val="00650BDA"/>
    <w:rsid w:val="00650C7B"/>
    <w:rsid w:val="006518FE"/>
    <w:rsid w:val="0065254B"/>
    <w:rsid w:val="006529CA"/>
    <w:rsid w:val="006537D5"/>
    <w:rsid w:val="00653942"/>
    <w:rsid w:val="00653B3A"/>
    <w:rsid w:val="00654183"/>
    <w:rsid w:val="006542EF"/>
    <w:rsid w:val="00654367"/>
    <w:rsid w:val="00654763"/>
    <w:rsid w:val="006559E4"/>
    <w:rsid w:val="006561B8"/>
    <w:rsid w:val="0065668D"/>
    <w:rsid w:val="00657436"/>
    <w:rsid w:val="00657761"/>
    <w:rsid w:val="00660AEA"/>
    <w:rsid w:val="006613F4"/>
    <w:rsid w:val="00661838"/>
    <w:rsid w:val="00661B2F"/>
    <w:rsid w:val="00662C01"/>
    <w:rsid w:val="00662DB1"/>
    <w:rsid w:val="0066398E"/>
    <w:rsid w:val="00663EE6"/>
    <w:rsid w:val="006655E9"/>
    <w:rsid w:val="00666B70"/>
    <w:rsid w:val="00670B42"/>
    <w:rsid w:val="00670FBE"/>
    <w:rsid w:val="006711D4"/>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58"/>
    <w:rsid w:val="00680DFF"/>
    <w:rsid w:val="0068129C"/>
    <w:rsid w:val="006818AA"/>
    <w:rsid w:val="00681CC9"/>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350"/>
    <w:rsid w:val="00693685"/>
    <w:rsid w:val="00693D96"/>
    <w:rsid w:val="006944F1"/>
    <w:rsid w:val="006950B3"/>
    <w:rsid w:val="00695825"/>
    <w:rsid w:val="0069640F"/>
    <w:rsid w:val="006966A3"/>
    <w:rsid w:val="00696DFF"/>
    <w:rsid w:val="00697552"/>
    <w:rsid w:val="0069762A"/>
    <w:rsid w:val="006A0128"/>
    <w:rsid w:val="006A02F6"/>
    <w:rsid w:val="006A0F2F"/>
    <w:rsid w:val="006A16BB"/>
    <w:rsid w:val="006A1781"/>
    <w:rsid w:val="006A26DD"/>
    <w:rsid w:val="006A2A45"/>
    <w:rsid w:val="006A357A"/>
    <w:rsid w:val="006A3783"/>
    <w:rsid w:val="006A3B7C"/>
    <w:rsid w:val="006A4B52"/>
    <w:rsid w:val="006A51FD"/>
    <w:rsid w:val="006A59E2"/>
    <w:rsid w:val="006A5A6E"/>
    <w:rsid w:val="006A5DD4"/>
    <w:rsid w:val="006A6486"/>
    <w:rsid w:val="006A6EAA"/>
    <w:rsid w:val="006A6ECA"/>
    <w:rsid w:val="006A70F1"/>
    <w:rsid w:val="006A7363"/>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050B"/>
    <w:rsid w:val="006C13AE"/>
    <w:rsid w:val="006C1C39"/>
    <w:rsid w:val="006C2044"/>
    <w:rsid w:val="006C216C"/>
    <w:rsid w:val="006C3231"/>
    <w:rsid w:val="006C5A97"/>
    <w:rsid w:val="006C5D49"/>
    <w:rsid w:val="006C709A"/>
    <w:rsid w:val="006C75CE"/>
    <w:rsid w:val="006C7999"/>
    <w:rsid w:val="006D0EDD"/>
    <w:rsid w:val="006D1228"/>
    <w:rsid w:val="006D190F"/>
    <w:rsid w:val="006D294F"/>
    <w:rsid w:val="006D29B9"/>
    <w:rsid w:val="006D2E0C"/>
    <w:rsid w:val="006D3659"/>
    <w:rsid w:val="006D3C31"/>
    <w:rsid w:val="006D403B"/>
    <w:rsid w:val="006D4C74"/>
    <w:rsid w:val="006D4C7C"/>
    <w:rsid w:val="006D5C8A"/>
    <w:rsid w:val="006D5F57"/>
    <w:rsid w:val="006D61E3"/>
    <w:rsid w:val="006D6323"/>
    <w:rsid w:val="006D68B1"/>
    <w:rsid w:val="006D6AF1"/>
    <w:rsid w:val="006D7415"/>
    <w:rsid w:val="006E0FA4"/>
    <w:rsid w:val="006E1335"/>
    <w:rsid w:val="006E14AC"/>
    <w:rsid w:val="006E1901"/>
    <w:rsid w:val="006E1AB9"/>
    <w:rsid w:val="006E23E1"/>
    <w:rsid w:val="006E255D"/>
    <w:rsid w:val="006E2C76"/>
    <w:rsid w:val="006E2E73"/>
    <w:rsid w:val="006E34F9"/>
    <w:rsid w:val="006E5118"/>
    <w:rsid w:val="006E511A"/>
    <w:rsid w:val="006E557D"/>
    <w:rsid w:val="006E630A"/>
    <w:rsid w:val="006E7798"/>
    <w:rsid w:val="006E7841"/>
    <w:rsid w:val="006E7FE7"/>
    <w:rsid w:val="006F0A46"/>
    <w:rsid w:val="006F0B7F"/>
    <w:rsid w:val="006F1197"/>
    <w:rsid w:val="006F3A97"/>
    <w:rsid w:val="006F4586"/>
    <w:rsid w:val="006F4CB9"/>
    <w:rsid w:val="006F4D02"/>
    <w:rsid w:val="006F591F"/>
    <w:rsid w:val="006F6064"/>
    <w:rsid w:val="006F6472"/>
    <w:rsid w:val="006F6B0A"/>
    <w:rsid w:val="006F740E"/>
    <w:rsid w:val="006F7462"/>
    <w:rsid w:val="006F79C5"/>
    <w:rsid w:val="0070197E"/>
    <w:rsid w:val="00701C57"/>
    <w:rsid w:val="00701CA1"/>
    <w:rsid w:val="00701FF8"/>
    <w:rsid w:val="007029E0"/>
    <w:rsid w:val="00702D25"/>
    <w:rsid w:val="007037BE"/>
    <w:rsid w:val="00703EFC"/>
    <w:rsid w:val="00705166"/>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19B8"/>
    <w:rsid w:val="00722118"/>
    <w:rsid w:val="00723C59"/>
    <w:rsid w:val="0072545A"/>
    <w:rsid w:val="007264BF"/>
    <w:rsid w:val="00726D58"/>
    <w:rsid w:val="007270C8"/>
    <w:rsid w:val="00727FE4"/>
    <w:rsid w:val="007305E8"/>
    <w:rsid w:val="00730651"/>
    <w:rsid w:val="00731332"/>
    <w:rsid w:val="00731414"/>
    <w:rsid w:val="00731946"/>
    <w:rsid w:val="00731970"/>
    <w:rsid w:val="00731CE4"/>
    <w:rsid w:val="00732804"/>
    <w:rsid w:val="00735BCD"/>
    <w:rsid w:val="00735C39"/>
    <w:rsid w:val="00736096"/>
    <w:rsid w:val="00736644"/>
    <w:rsid w:val="007403F7"/>
    <w:rsid w:val="00741010"/>
    <w:rsid w:val="007416C3"/>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9FE"/>
    <w:rsid w:val="00752A2D"/>
    <w:rsid w:val="00752ACD"/>
    <w:rsid w:val="007535EF"/>
    <w:rsid w:val="007542EF"/>
    <w:rsid w:val="00754A49"/>
    <w:rsid w:val="00755B23"/>
    <w:rsid w:val="00757BD8"/>
    <w:rsid w:val="00757F40"/>
    <w:rsid w:val="00760B5D"/>
    <w:rsid w:val="00761356"/>
    <w:rsid w:val="00761983"/>
    <w:rsid w:val="00762386"/>
    <w:rsid w:val="0076268E"/>
    <w:rsid w:val="007631EF"/>
    <w:rsid w:val="0076507A"/>
    <w:rsid w:val="00765859"/>
    <w:rsid w:val="00765E2A"/>
    <w:rsid w:val="00765F62"/>
    <w:rsid w:val="0076698B"/>
    <w:rsid w:val="00766FCD"/>
    <w:rsid w:val="0076775B"/>
    <w:rsid w:val="0076782D"/>
    <w:rsid w:val="007708D2"/>
    <w:rsid w:val="00770B62"/>
    <w:rsid w:val="007712B9"/>
    <w:rsid w:val="0077253A"/>
    <w:rsid w:val="00772EC9"/>
    <w:rsid w:val="007735E2"/>
    <w:rsid w:val="00774580"/>
    <w:rsid w:val="0077477E"/>
    <w:rsid w:val="00774A6E"/>
    <w:rsid w:val="00774C5B"/>
    <w:rsid w:val="00775112"/>
    <w:rsid w:val="00776A84"/>
    <w:rsid w:val="00776DE3"/>
    <w:rsid w:val="0077741F"/>
    <w:rsid w:val="007775C9"/>
    <w:rsid w:val="00777DED"/>
    <w:rsid w:val="00781A2D"/>
    <w:rsid w:val="00782E3A"/>
    <w:rsid w:val="00783845"/>
    <w:rsid w:val="00784368"/>
    <w:rsid w:val="00785089"/>
    <w:rsid w:val="00785A15"/>
    <w:rsid w:val="007860B9"/>
    <w:rsid w:val="00786154"/>
    <w:rsid w:val="00786AB0"/>
    <w:rsid w:val="00786BB3"/>
    <w:rsid w:val="00787021"/>
    <w:rsid w:val="00787B36"/>
    <w:rsid w:val="00787C53"/>
    <w:rsid w:val="00787E2E"/>
    <w:rsid w:val="007906F4"/>
    <w:rsid w:val="00790BC3"/>
    <w:rsid w:val="00791158"/>
    <w:rsid w:val="0079144F"/>
    <w:rsid w:val="00791841"/>
    <w:rsid w:val="0079237F"/>
    <w:rsid w:val="00792CF1"/>
    <w:rsid w:val="007930AD"/>
    <w:rsid w:val="00793179"/>
    <w:rsid w:val="00793505"/>
    <w:rsid w:val="00793E84"/>
    <w:rsid w:val="00794A13"/>
    <w:rsid w:val="00795AD3"/>
    <w:rsid w:val="00795F8A"/>
    <w:rsid w:val="0079689D"/>
    <w:rsid w:val="007969FD"/>
    <w:rsid w:val="00796D38"/>
    <w:rsid w:val="00796D3A"/>
    <w:rsid w:val="007978A2"/>
    <w:rsid w:val="007A08D7"/>
    <w:rsid w:val="007A0C18"/>
    <w:rsid w:val="007A1464"/>
    <w:rsid w:val="007A14BE"/>
    <w:rsid w:val="007A1903"/>
    <w:rsid w:val="007A2D0A"/>
    <w:rsid w:val="007A30C3"/>
    <w:rsid w:val="007A3BAA"/>
    <w:rsid w:val="007A44D9"/>
    <w:rsid w:val="007A4C24"/>
    <w:rsid w:val="007A5168"/>
    <w:rsid w:val="007A6023"/>
    <w:rsid w:val="007A6F06"/>
    <w:rsid w:val="007A6F64"/>
    <w:rsid w:val="007A7133"/>
    <w:rsid w:val="007A77FF"/>
    <w:rsid w:val="007B1274"/>
    <w:rsid w:val="007B225F"/>
    <w:rsid w:val="007B2F93"/>
    <w:rsid w:val="007B3544"/>
    <w:rsid w:val="007B38A0"/>
    <w:rsid w:val="007B4016"/>
    <w:rsid w:val="007B43E8"/>
    <w:rsid w:val="007B452B"/>
    <w:rsid w:val="007B471F"/>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0D3F"/>
    <w:rsid w:val="007D0DCC"/>
    <w:rsid w:val="007D1320"/>
    <w:rsid w:val="007D1B50"/>
    <w:rsid w:val="007D1C3C"/>
    <w:rsid w:val="007D2971"/>
    <w:rsid w:val="007D3EDD"/>
    <w:rsid w:val="007D47CE"/>
    <w:rsid w:val="007D5ABA"/>
    <w:rsid w:val="007D7B59"/>
    <w:rsid w:val="007E016A"/>
    <w:rsid w:val="007E0825"/>
    <w:rsid w:val="007E0973"/>
    <w:rsid w:val="007E2E83"/>
    <w:rsid w:val="007E3019"/>
    <w:rsid w:val="007E347C"/>
    <w:rsid w:val="007E34B9"/>
    <w:rsid w:val="007E378F"/>
    <w:rsid w:val="007E3B49"/>
    <w:rsid w:val="007E413E"/>
    <w:rsid w:val="007E4A43"/>
    <w:rsid w:val="007E5183"/>
    <w:rsid w:val="007E710A"/>
    <w:rsid w:val="007E7DF2"/>
    <w:rsid w:val="007F03BA"/>
    <w:rsid w:val="007F0580"/>
    <w:rsid w:val="007F0893"/>
    <w:rsid w:val="007F176B"/>
    <w:rsid w:val="007F25DA"/>
    <w:rsid w:val="007F28E9"/>
    <w:rsid w:val="007F2D90"/>
    <w:rsid w:val="007F38B3"/>
    <w:rsid w:val="007F3B7A"/>
    <w:rsid w:val="007F3D53"/>
    <w:rsid w:val="007F41D5"/>
    <w:rsid w:val="007F4F2D"/>
    <w:rsid w:val="007F6B69"/>
    <w:rsid w:val="007F7746"/>
    <w:rsid w:val="007F7F73"/>
    <w:rsid w:val="008002FC"/>
    <w:rsid w:val="0080128F"/>
    <w:rsid w:val="00801A76"/>
    <w:rsid w:val="00801ABA"/>
    <w:rsid w:val="00801ABF"/>
    <w:rsid w:val="008023A1"/>
    <w:rsid w:val="008025FB"/>
    <w:rsid w:val="00802A61"/>
    <w:rsid w:val="00802E04"/>
    <w:rsid w:val="00803515"/>
    <w:rsid w:val="008041AE"/>
    <w:rsid w:val="008065CB"/>
    <w:rsid w:val="008072BE"/>
    <w:rsid w:val="00807C60"/>
    <w:rsid w:val="008114B6"/>
    <w:rsid w:val="0081237C"/>
    <w:rsid w:val="0081310E"/>
    <w:rsid w:val="008137D4"/>
    <w:rsid w:val="008138D5"/>
    <w:rsid w:val="00813B1C"/>
    <w:rsid w:val="0081410D"/>
    <w:rsid w:val="008154C4"/>
    <w:rsid w:val="0081568D"/>
    <w:rsid w:val="00815D7D"/>
    <w:rsid w:val="008200EE"/>
    <w:rsid w:val="00820151"/>
    <w:rsid w:val="00820C6D"/>
    <w:rsid w:val="00820E62"/>
    <w:rsid w:val="008214CF"/>
    <w:rsid w:val="008216CE"/>
    <w:rsid w:val="00821933"/>
    <w:rsid w:val="00821A5B"/>
    <w:rsid w:val="00822D0D"/>
    <w:rsid w:val="00822E23"/>
    <w:rsid w:val="00823C21"/>
    <w:rsid w:val="00824F25"/>
    <w:rsid w:val="008252EC"/>
    <w:rsid w:val="0082536B"/>
    <w:rsid w:val="00825D26"/>
    <w:rsid w:val="00826328"/>
    <w:rsid w:val="00826F29"/>
    <w:rsid w:val="0082775E"/>
    <w:rsid w:val="00827953"/>
    <w:rsid w:val="008308BA"/>
    <w:rsid w:val="008308D2"/>
    <w:rsid w:val="00831CC6"/>
    <w:rsid w:val="00832A0D"/>
    <w:rsid w:val="00832E73"/>
    <w:rsid w:val="00833004"/>
    <w:rsid w:val="008333B6"/>
    <w:rsid w:val="00834180"/>
    <w:rsid w:val="0083454C"/>
    <w:rsid w:val="00834B4F"/>
    <w:rsid w:val="00834CC5"/>
    <w:rsid w:val="00835DD6"/>
    <w:rsid w:val="008366AC"/>
    <w:rsid w:val="00836A9B"/>
    <w:rsid w:val="00836B79"/>
    <w:rsid w:val="00836C21"/>
    <w:rsid w:val="0083776C"/>
    <w:rsid w:val="0084064F"/>
    <w:rsid w:val="00842000"/>
    <w:rsid w:val="00842287"/>
    <w:rsid w:val="008423E9"/>
    <w:rsid w:val="00842793"/>
    <w:rsid w:val="008438B9"/>
    <w:rsid w:val="00844A3B"/>
    <w:rsid w:val="0084515D"/>
    <w:rsid w:val="008458E3"/>
    <w:rsid w:val="00845943"/>
    <w:rsid w:val="00845BD2"/>
    <w:rsid w:val="008460A6"/>
    <w:rsid w:val="00846C6A"/>
    <w:rsid w:val="00846E7A"/>
    <w:rsid w:val="00846F4A"/>
    <w:rsid w:val="008506D6"/>
    <w:rsid w:val="00851E65"/>
    <w:rsid w:val="00852742"/>
    <w:rsid w:val="00852D43"/>
    <w:rsid w:val="0085346B"/>
    <w:rsid w:val="00854722"/>
    <w:rsid w:val="00854FF8"/>
    <w:rsid w:val="0085545B"/>
    <w:rsid w:val="00855D0D"/>
    <w:rsid w:val="00856446"/>
    <w:rsid w:val="008567EC"/>
    <w:rsid w:val="0085690A"/>
    <w:rsid w:val="00857483"/>
    <w:rsid w:val="00857C18"/>
    <w:rsid w:val="00857CDB"/>
    <w:rsid w:val="0086013C"/>
    <w:rsid w:val="00860260"/>
    <w:rsid w:val="00861CA5"/>
    <w:rsid w:val="008631F8"/>
    <w:rsid w:val="00863DE4"/>
    <w:rsid w:val="0086404C"/>
    <w:rsid w:val="00864DB0"/>
    <w:rsid w:val="0086509E"/>
    <w:rsid w:val="00865606"/>
    <w:rsid w:val="0086615F"/>
    <w:rsid w:val="00866AD3"/>
    <w:rsid w:val="00866C43"/>
    <w:rsid w:val="00866D65"/>
    <w:rsid w:val="00867122"/>
    <w:rsid w:val="0086730B"/>
    <w:rsid w:val="008676D7"/>
    <w:rsid w:val="00867D24"/>
    <w:rsid w:val="00870D62"/>
    <w:rsid w:val="00870E87"/>
    <w:rsid w:val="008713E5"/>
    <w:rsid w:val="0087152F"/>
    <w:rsid w:val="00871767"/>
    <w:rsid w:val="0087185A"/>
    <w:rsid w:val="00871FD1"/>
    <w:rsid w:val="00872431"/>
    <w:rsid w:val="00872D45"/>
    <w:rsid w:val="00872FB2"/>
    <w:rsid w:val="008736FF"/>
    <w:rsid w:val="00873DF6"/>
    <w:rsid w:val="00873EAC"/>
    <w:rsid w:val="008743F3"/>
    <w:rsid w:val="00874583"/>
    <w:rsid w:val="00874776"/>
    <w:rsid w:val="008748A7"/>
    <w:rsid w:val="00875817"/>
    <w:rsid w:val="00876F7A"/>
    <w:rsid w:val="00877932"/>
    <w:rsid w:val="00880115"/>
    <w:rsid w:val="00880AA4"/>
    <w:rsid w:val="008829CA"/>
    <w:rsid w:val="0088307A"/>
    <w:rsid w:val="008835BF"/>
    <w:rsid w:val="008843D5"/>
    <w:rsid w:val="008845CD"/>
    <w:rsid w:val="00884A2B"/>
    <w:rsid w:val="00884A7F"/>
    <w:rsid w:val="008856A1"/>
    <w:rsid w:val="00886623"/>
    <w:rsid w:val="00886C03"/>
    <w:rsid w:val="00887898"/>
    <w:rsid w:val="00887DEC"/>
    <w:rsid w:val="00887F55"/>
    <w:rsid w:val="008907AF"/>
    <w:rsid w:val="008909FC"/>
    <w:rsid w:val="00890E5C"/>
    <w:rsid w:val="00891D48"/>
    <w:rsid w:val="0089272C"/>
    <w:rsid w:val="00892734"/>
    <w:rsid w:val="00892A2F"/>
    <w:rsid w:val="00893AD0"/>
    <w:rsid w:val="00894694"/>
    <w:rsid w:val="00895089"/>
    <w:rsid w:val="00895C2A"/>
    <w:rsid w:val="00895D24"/>
    <w:rsid w:val="008A1C2D"/>
    <w:rsid w:val="008A1E5B"/>
    <w:rsid w:val="008A321B"/>
    <w:rsid w:val="008A3318"/>
    <w:rsid w:val="008A390F"/>
    <w:rsid w:val="008A44C8"/>
    <w:rsid w:val="008A4959"/>
    <w:rsid w:val="008A4E0F"/>
    <w:rsid w:val="008A573A"/>
    <w:rsid w:val="008A59B8"/>
    <w:rsid w:val="008A7B08"/>
    <w:rsid w:val="008A7CA0"/>
    <w:rsid w:val="008A7F9E"/>
    <w:rsid w:val="008B0283"/>
    <w:rsid w:val="008B11D1"/>
    <w:rsid w:val="008B20E7"/>
    <w:rsid w:val="008B2432"/>
    <w:rsid w:val="008B2F4B"/>
    <w:rsid w:val="008B34F1"/>
    <w:rsid w:val="008B3632"/>
    <w:rsid w:val="008B39AE"/>
    <w:rsid w:val="008B4251"/>
    <w:rsid w:val="008B425E"/>
    <w:rsid w:val="008B43BE"/>
    <w:rsid w:val="008B46ED"/>
    <w:rsid w:val="008B49FF"/>
    <w:rsid w:val="008B63BC"/>
    <w:rsid w:val="008B66F5"/>
    <w:rsid w:val="008B69E9"/>
    <w:rsid w:val="008B6B2F"/>
    <w:rsid w:val="008B72C1"/>
    <w:rsid w:val="008C0440"/>
    <w:rsid w:val="008C098D"/>
    <w:rsid w:val="008C2216"/>
    <w:rsid w:val="008C2309"/>
    <w:rsid w:val="008C2368"/>
    <w:rsid w:val="008C257D"/>
    <w:rsid w:val="008C2654"/>
    <w:rsid w:val="008C30E3"/>
    <w:rsid w:val="008C3618"/>
    <w:rsid w:val="008C41A5"/>
    <w:rsid w:val="008C47C8"/>
    <w:rsid w:val="008C572F"/>
    <w:rsid w:val="008C6529"/>
    <w:rsid w:val="008C6817"/>
    <w:rsid w:val="008D06C1"/>
    <w:rsid w:val="008D136D"/>
    <w:rsid w:val="008D36FB"/>
    <w:rsid w:val="008D4221"/>
    <w:rsid w:val="008D4530"/>
    <w:rsid w:val="008D4652"/>
    <w:rsid w:val="008D52DE"/>
    <w:rsid w:val="008D52FC"/>
    <w:rsid w:val="008D55D2"/>
    <w:rsid w:val="008D59A2"/>
    <w:rsid w:val="008D5AD6"/>
    <w:rsid w:val="008D600E"/>
    <w:rsid w:val="008D67EE"/>
    <w:rsid w:val="008D6D9A"/>
    <w:rsid w:val="008D75E8"/>
    <w:rsid w:val="008D773C"/>
    <w:rsid w:val="008D7AC4"/>
    <w:rsid w:val="008D7E5B"/>
    <w:rsid w:val="008E00B0"/>
    <w:rsid w:val="008E04A8"/>
    <w:rsid w:val="008E07F9"/>
    <w:rsid w:val="008E0810"/>
    <w:rsid w:val="008E09AF"/>
    <w:rsid w:val="008E105A"/>
    <w:rsid w:val="008E1250"/>
    <w:rsid w:val="008E22D5"/>
    <w:rsid w:val="008E2363"/>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1267"/>
    <w:rsid w:val="0090219F"/>
    <w:rsid w:val="0090284C"/>
    <w:rsid w:val="009028E5"/>
    <w:rsid w:val="0090293F"/>
    <w:rsid w:val="00902C6A"/>
    <w:rsid w:val="0090347A"/>
    <w:rsid w:val="00903489"/>
    <w:rsid w:val="00903B3F"/>
    <w:rsid w:val="00903D2F"/>
    <w:rsid w:val="00904339"/>
    <w:rsid w:val="00905862"/>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7FA"/>
    <w:rsid w:val="00925DC5"/>
    <w:rsid w:val="00925EAF"/>
    <w:rsid w:val="00926DD1"/>
    <w:rsid w:val="00927106"/>
    <w:rsid w:val="00927B66"/>
    <w:rsid w:val="00927EA6"/>
    <w:rsid w:val="00930F18"/>
    <w:rsid w:val="00931736"/>
    <w:rsid w:val="009319F9"/>
    <w:rsid w:val="00931B29"/>
    <w:rsid w:val="00931FB9"/>
    <w:rsid w:val="009326A9"/>
    <w:rsid w:val="009331D5"/>
    <w:rsid w:val="00933CE4"/>
    <w:rsid w:val="009342D3"/>
    <w:rsid w:val="00934562"/>
    <w:rsid w:val="0093500A"/>
    <w:rsid w:val="00935AEA"/>
    <w:rsid w:val="00936945"/>
    <w:rsid w:val="009370D6"/>
    <w:rsid w:val="0093746E"/>
    <w:rsid w:val="00937579"/>
    <w:rsid w:val="0093780A"/>
    <w:rsid w:val="009402EB"/>
    <w:rsid w:val="00940621"/>
    <w:rsid w:val="00940B84"/>
    <w:rsid w:val="00942353"/>
    <w:rsid w:val="00943366"/>
    <w:rsid w:val="00943A6B"/>
    <w:rsid w:val="00944548"/>
    <w:rsid w:val="00944B06"/>
    <w:rsid w:val="00945764"/>
    <w:rsid w:val="00945A12"/>
    <w:rsid w:val="00945D6D"/>
    <w:rsid w:val="009464D5"/>
    <w:rsid w:val="0094672F"/>
    <w:rsid w:val="00946AC1"/>
    <w:rsid w:val="00946FB9"/>
    <w:rsid w:val="00950B57"/>
    <w:rsid w:val="009514CC"/>
    <w:rsid w:val="009514EE"/>
    <w:rsid w:val="009517B6"/>
    <w:rsid w:val="00952190"/>
    <w:rsid w:val="00953EC0"/>
    <w:rsid w:val="00955C97"/>
    <w:rsid w:val="009562A9"/>
    <w:rsid w:val="00956596"/>
    <w:rsid w:val="009566C8"/>
    <w:rsid w:val="00956AA9"/>
    <w:rsid w:val="009576DB"/>
    <w:rsid w:val="0095777B"/>
    <w:rsid w:val="00957A94"/>
    <w:rsid w:val="00957DA3"/>
    <w:rsid w:val="009600B6"/>
    <w:rsid w:val="00960422"/>
    <w:rsid w:val="00960537"/>
    <w:rsid w:val="00960EB9"/>
    <w:rsid w:val="00960F9B"/>
    <w:rsid w:val="009611C9"/>
    <w:rsid w:val="00961D8A"/>
    <w:rsid w:val="00961F70"/>
    <w:rsid w:val="0096245C"/>
    <w:rsid w:val="009624A2"/>
    <w:rsid w:val="00962745"/>
    <w:rsid w:val="00962D33"/>
    <w:rsid w:val="00962ECC"/>
    <w:rsid w:val="009636FF"/>
    <w:rsid w:val="0096390F"/>
    <w:rsid w:val="00963E29"/>
    <w:rsid w:val="00964369"/>
    <w:rsid w:val="009656A7"/>
    <w:rsid w:val="00965C7D"/>
    <w:rsid w:val="0096796D"/>
    <w:rsid w:val="00967B08"/>
    <w:rsid w:val="00967DF4"/>
    <w:rsid w:val="00967E2E"/>
    <w:rsid w:val="00972DC2"/>
    <w:rsid w:val="00972DF6"/>
    <w:rsid w:val="00973329"/>
    <w:rsid w:val="0097601E"/>
    <w:rsid w:val="009762E1"/>
    <w:rsid w:val="00976753"/>
    <w:rsid w:val="00976D40"/>
    <w:rsid w:val="009777B6"/>
    <w:rsid w:val="0098092C"/>
    <w:rsid w:val="009813CC"/>
    <w:rsid w:val="00981602"/>
    <w:rsid w:val="009820BF"/>
    <w:rsid w:val="00983193"/>
    <w:rsid w:val="00983211"/>
    <w:rsid w:val="00984087"/>
    <w:rsid w:val="00984697"/>
    <w:rsid w:val="00984CFA"/>
    <w:rsid w:val="00985171"/>
    <w:rsid w:val="00985BB5"/>
    <w:rsid w:val="009903DA"/>
    <w:rsid w:val="00990AFC"/>
    <w:rsid w:val="00990F78"/>
    <w:rsid w:val="00991D76"/>
    <w:rsid w:val="00991FEC"/>
    <w:rsid w:val="00993B09"/>
    <w:rsid w:val="00994E81"/>
    <w:rsid w:val="00995F9D"/>
    <w:rsid w:val="00996460"/>
    <w:rsid w:val="0099662D"/>
    <w:rsid w:val="00997583"/>
    <w:rsid w:val="00997811"/>
    <w:rsid w:val="009A0D15"/>
    <w:rsid w:val="009A0DB0"/>
    <w:rsid w:val="009A0F35"/>
    <w:rsid w:val="009A1560"/>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91C"/>
    <w:rsid w:val="009B6B59"/>
    <w:rsid w:val="009B6DB3"/>
    <w:rsid w:val="009B6FEF"/>
    <w:rsid w:val="009B7DDF"/>
    <w:rsid w:val="009C1492"/>
    <w:rsid w:val="009C1BB2"/>
    <w:rsid w:val="009C2503"/>
    <w:rsid w:val="009C2746"/>
    <w:rsid w:val="009C42E8"/>
    <w:rsid w:val="009C444C"/>
    <w:rsid w:val="009C4E15"/>
    <w:rsid w:val="009C55BD"/>
    <w:rsid w:val="009C573F"/>
    <w:rsid w:val="009C57B6"/>
    <w:rsid w:val="009C5AA1"/>
    <w:rsid w:val="009C6E06"/>
    <w:rsid w:val="009C731C"/>
    <w:rsid w:val="009C7956"/>
    <w:rsid w:val="009D0976"/>
    <w:rsid w:val="009D1291"/>
    <w:rsid w:val="009D17B5"/>
    <w:rsid w:val="009D1C59"/>
    <w:rsid w:val="009D23DC"/>
    <w:rsid w:val="009D44AB"/>
    <w:rsid w:val="009D4EBC"/>
    <w:rsid w:val="009D51B5"/>
    <w:rsid w:val="009D5454"/>
    <w:rsid w:val="009D5606"/>
    <w:rsid w:val="009D62FA"/>
    <w:rsid w:val="009D69B6"/>
    <w:rsid w:val="009D6C55"/>
    <w:rsid w:val="009E32AB"/>
    <w:rsid w:val="009E38C4"/>
    <w:rsid w:val="009E432C"/>
    <w:rsid w:val="009E437F"/>
    <w:rsid w:val="009E4972"/>
    <w:rsid w:val="009E4A52"/>
    <w:rsid w:val="009E5334"/>
    <w:rsid w:val="009E5599"/>
    <w:rsid w:val="009E6912"/>
    <w:rsid w:val="009E6F45"/>
    <w:rsid w:val="009E7A14"/>
    <w:rsid w:val="009E7ACB"/>
    <w:rsid w:val="009E7E62"/>
    <w:rsid w:val="009F0071"/>
    <w:rsid w:val="009F1074"/>
    <w:rsid w:val="009F1354"/>
    <w:rsid w:val="009F18E4"/>
    <w:rsid w:val="009F19DA"/>
    <w:rsid w:val="009F1A9B"/>
    <w:rsid w:val="009F2A18"/>
    <w:rsid w:val="009F2A90"/>
    <w:rsid w:val="009F347A"/>
    <w:rsid w:val="009F51FA"/>
    <w:rsid w:val="009F5BC1"/>
    <w:rsid w:val="009F6360"/>
    <w:rsid w:val="009F6FE5"/>
    <w:rsid w:val="009F71C3"/>
    <w:rsid w:val="009F7BF8"/>
    <w:rsid w:val="009F7EEA"/>
    <w:rsid w:val="00A00F94"/>
    <w:rsid w:val="00A00FA5"/>
    <w:rsid w:val="00A026F3"/>
    <w:rsid w:val="00A028CD"/>
    <w:rsid w:val="00A02D23"/>
    <w:rsid w:val="00A02D7A"/>
    <w:rsid w:val="00A03040"/>
    <w:rsid w:val="00A0309C"/>
    <w:rsid w:val="00A0350D"/>
    <w:rsid w:val="00A03AB9"/>
    <w:rsid w:val="00A04FDA"/>
    <w:rsid w:val="00A0509F"/>
    <w:rsid w:val="00A0514D"/>
    <w:rsid w:val="00A05397"/>
    <w:rsid w:val="00A05F87"/>
    <w:rsid w:val="00A106BA"/>
    <w:rsid w:val="00A107F1"/>
    <w:rsid w:val="00A1090F"/>
    <w:rsid w:val="00A11415"/>
    <w:rsid w:val="00A11A58"/>
    <w:rsid w:val="00A11E66"/>
    <w:rsid w:val="00A12C03"/>
    <w:rsid w:val="00A12D3D"/>
    <w:rsid w:val="00A131A8"/>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B19"/>
    <w:rsid w:val="00A25D6A"/>
    <w:rsid w:val="00A2612A"/>
    <w:rsid w:val="00A26617"/>
    <w:rsid w:val="00A270C1"/>
    <w:rsid w:val="00A272AA"/>
    <w:rsid w:val="00A2742B"/>
    <w:rsid w:val="00A27CC8"/>
    <w:rsid w:val="00A3000D"/>
    <w:rsid w:val="00A30839"/>
    <w:rsid w:val="00A30D7F"/>
    <w:rsid w:val="00A313B5"/>
    <w:rsid w:val="00A32A0C"/>
    <w:rsid w:val="00A337CE"/>
    <w:rsid w:val="00A3399A"/>
    <w:rsid w:val="00A33ABA"/>
    <w:rsid w:val="00A33BB7"/>
    <w:rsid w:val="00A34104"/>
    <w:rsid w:val="00A34230"/>
    <w:rsid w:val="00A34635"/>
    <w:rsid w:val="00A353F4"/>
    <w:rsid w:val="00A357E7"/>
    <w:rsid w:val="00A35B2A"/>
    <w:rsid w:val="00A35F78"/>
    <w:rsid w:val="00A3617F"/>
    <w:rsid w:val="00A3710A"/>
    <w:rsid w:val="00A375F6"/>
    <w:rsid w:val="00A409BB"/>
    <w:rsid w:val="00A40EEB"/>
    <w:rsid w:val="00A4117D"/>
    <w:rsid w:val="00A411E8"/>
    <w:rsid w:val="00A41240"/>
    <w:rsid w:val="00A4136A"/>
    <w:rsid w:val="00A41912"/>
    <w:rsid w:val="00A4245B"/>
    <w:rsid w:val="00A42E2D"/>
    <w:rsid w:val="00A4300A"/>
    <w:rsid w:val="00A4371D"/>
    <w:rsid w:val="00A44368"/>
    <w:rsid w:val="00A443FA"/>
    <w:rsid w:val="00A4542C"/>
    <w:rsid w:val="00A45AB9"/>
    <w:rsid w:val="00A45AEC"/>
    <w:rsid w:val="00A46756"/>
    <w:rsid w:val="00A47F51"/>
    <w:rsid w:val="00A51085"/>
    <w:rsid w:val="00A514E3"/>
    <w:rsid w:val="00A5159D"/>
    <w:rsid w:val="00A53447"/>
    <w:rsid w:val="00A53E9F"/>
    <w:rsid w:val="00A53F00"/>
    <w:rsid w:val="00A54945"/>
    <w:rsid w:val="00A54CF5"/>
    <w:rsid w:val="00A54D9C"/>
    <w:rsid w:val="00A5593E"/>
    <w:rsid w:val="00A559EF"/>
    <w:rsid w:val="00A55DBA"/>
    <w:rsid w:val="00A5657E"/>
    <w:rsid w:val="00A56914"/>
    <w:rsid w:val="00A56EF2"/>
    <w:rsid w:val="00A57149"/>
    <w:rsid w:val="00A57374"/>
    <w:rsid w:val="00A609D0"/>
    <w:rsid w:val="00A60C92"/>
    <w:rsid w:val="00A61107"/>
    <w:rsid w:val="00A61B69"/>
    <w:rsid w:val="00A61C75"/>
    <w:rsid w:val="00A6303E"/>
    <w:rsid w:val="00A63617"/>
    <w:rsid w:val="00A636A9"/>
    <w:rsid w:val="00A645D7"/>
    <w:rsid w:val="00A6583D"/>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DCF"/>
    <w:rsid w:val="00A83DAE"/>
    <w:rsid w:val="00A85D8D"/>
    <w:rsid w:val="00A8603D"/>
    <w:rsid w:val="00A862C3"/>
    <w:rsid w:val="00A874F7"/>
    <w:rsid w:val="00A87BCB"/>
    <w:rsid w:val="00A90D95"/>
    <w:rsid w:val="00A91180"/>
    <w:rsid w:val="00A915B0"/>
    <w:rsid w:val="00A919D7"/>
    <w:rsid w:val="00A92B44"/>
    <w:rsid w:val="00A92C2C"/>
    <w:rsid w:val="00A92F68"/>
    <w:rsid w:val="00A9315D"/>
    <w:rsid w:val="00A93415"/>
    <w:rsid w:val="00A9459D"/>
    <w:rsid w:val="00A9595D"/>
    <w:rsid w:val="00A96208"/>
    <w:rsid w:val="00A96C25"/>
    <w:rsid w:val="00A97333"/>
    <w:rsid w:val="00A97A0F"/>
    <w:rsid w:val="00AA05B4"/>
    <w:rsid w:val="00AA0BEF"/>
    <w:rsid w:val="00AA0FF7"/>
    <w:rsid w:val="00AA11C1"/>
    <w:rsid w:val="00AA2A3E"/>
    <w:rsid w:val="00AA2F94"/>
    <w:rsid w:val="00AA4636"/>
    <w:rsid w:val="00AA528A"/>
    <w:rsid w:val="00AA678C"/>
    <w:rsid w:val="00AA6A9A"/>
    <w:rsid w:val="00AA6BA9"/>
    <w:rsid w:val="00AA6DA1"/>
    <w:rsid w:val="00AA6E5E"/>
    <w:rsid w:val="00AA70B2"/>
    <w:rsid w:val="00AB0CB1"/>
    <w:rsid w:val="00AB0E7F"/>
    <w:rsid w:val="00AB1035"/>
    <w:rsid w:val="00AB1D06"/>
    <w:rsid w:val="00AB2967"/>
    <w:rsid w:val="00AB2ADD"/>
    <w:rsid w:val="00AB326C"/>
    <w:rsid w:val="00AB4F65"/>
    <w:rsid w:val="00AB65DD"/>
    <w:rsid w:val="00AB71F8"/>
    <w:rsid w:val="00AB7912"/>
    <w:rsid w:val="00AB7BBD"/>
    <w:rsid w:val="00AC19AB"/>
    <w:rsid w:val="00AC26DC"/>
    <w:rsid w:val="00AC3CC3"/>
    <w:rsid w:val="00AC5617"/>
    <w:rsid w:val="00AC5B51"/>
    <w:rsid w:val="00AC63D9"/>
    <w:rsid w:val="00AC691E"/>
    <w:rsid w:val="00AC788A"/>
    <w:rsid w:val="00AC7B0D"/>
    <w:rsid w:val="00AC7BE1"/>
    <w:rsid w:val="00AD0733"/>
    <w:rsid w:val="00AD1189"/>
    <w:rsid w:val="00AD11B5"/>
    <w:rsid w:val="00AD1669"/>
    <w:rsid w:val="00AD1BDB"/>
    <w:rsid w:val="00AD1C24"/>
    <w:rsid w:val="00AD1E3C"/>
    <w:rsid w:val="00AD20A5"/>
    <w:rsid w:val="00AD2EED"/>
    <w:rsid w:val="00AD3810"/>
    <w:rsid w:val="00AD39B6"/>
    <w:rsid w:val="00AD3A2F"/>
    <w:rsid w:val="00AD4081"/>
    <w:rsid w:val="00AD40DF"/>
    <w:rsid w:val="00AD4D32"/>
    <w:rsid w:val="00AD4D6E"/>
    <w:rsid w:val="00AD50B3"/>
    <w:rsid w:val="00AD63A8"/>
    <w:rsid w:val="00AD6B6D"/>
    <w:rsid w:val="00AD7106"/>
    <w:rsid w:val="00AD73DD"/>
    <w:rsid w:val="00AD7A3A"/>
    <w:rsid w:val="00AD7B6C"/>
    <w:rsid w:val="00AD7CEE"/>
    <w:rsid w:val="00AE0116"/>
    <w:rsid w:val="00AE0223"/>
    <w:rsid w:val="00AE07B0"/>
    <w:rsid w:val="00AE0D16"/>
    <w:rsid w:val="00AE2270"/>
    <w:rsid w:val="00AE245E"/>
    <w:rsid w:val="00AE29A8"/>
    <w:rsid w:val="00AE45BB"/>
    <w:rsid w:val="00AE4B27"/>
    <w:rsid w:val="00AE5AF6"/>
    <w:rsid w:val="00AE5D14"/>
    <w:rsid w:val="00AE65F6"/>
    <w:rsid w:val="00AE6F42"/>
    <w:rsid w:val="00AF11A4"/>
    <w:rsid w:val="00AF2033"/>
    <w:rsid w:val="00AF2815"/>
    <w:rsid w:val="00AF2A98"/>
    <w:rsid w:val="00AF301B"/>
    <w:rsid w:val="00AF3454"/>
    <w:rsid w:val="00AF3551"/>
    <w:rsid w:val="00AF4123"/>
    <w:rsid w:val="00AF435A"/>
    <w:rsid w:val="00AF4CEC"/>
    <w:rsid w:val="00AF4D6A"/>
    <w:rsid w:val="00AF4F17"/>
    <w:rsid w:val="00AF5317"/>
    <w:rsid w:val="00AF53AD"/>
    <w:rsid w:val="00AF563A"/>
    <w:rsid w:val="00AF5EA1"/>
    <w:rsid w:val="00AF6516"/>
    <w:rsid w:val="00AF6E46"/>
    <w:rsid w:val="00AF70F3"/>
    <w:rsid w:val="00AF76D7"/>
    <w:rsid w:val="00AF7B8B"/>
    <w:rsid w:val="00AF7D12"/>
    <w:rsid w:val="00AF7DF2"/>
    <w:rsid w:val="00B00C60"/>
    <w:rsid w:val="00B01E47"/>
    <w:rsid w:val="00B027E9"/>
    <w:rsid w:val="00B029CE"/>
    <w:rsid w:val="00B02A89"/>
    <w:rsid w:val="00B02F29"/>
    <w:rsid w:val="00B04C27"/>
    <w:rsid w:val="00B0533C"/>
    <w:rsid w:val="00B0572D"/>
    <w:rsid w:val="00B05B76"/>
    <w:rsid w:val="00B06373"/>
    <w:rsid w:val="00B06674"/>
    <w:rsid w:val="00B06D89"/>
    <w:rsid w:val="00B07B32"/>
    <w:rsid w:val="00B103B3"/>
    <w:rsid w:val="00B103CA"/>
    <w:rsid w:val="00B106C9"/>
    <w:rsid w:val="00B1125F"/>
    <w:rsid w:val="00B11354"/>
    <w:rsid w:val="00B11661"/>
    <w:rsid w:val="00B1275D"/>
    <w:rsid w:val="00B129E4"/>
    <w:rsid w:val="00B12A84"/>
    <w:rsid w:val="00B12C34"/>
    <w:rsid w:val="00B13BAF"/>
    <w:rsid w:val="00B13E4A"/>
    <w:rsid w:val="00B1406D"/>
    <w:rsid w:val="00B1471D"/>
    <w:rsid w:val="00B1551E"/>
    <w:rsid w:val="00B15C19"/>
    <w:rsid w:val="00B15EE9"/>
    <w:rsid w:val="00B17738"/>
    <w:rsid w:val="00B17E80"/>
    <w:rsid w:val="00B21A25"/>
    <w:rsid w:val="00B21B34"/>
    <w:rsid w:val="00B2284F"/>
    <w:rsid w:val="00B22E70"/>
    <w:rsid w:val="00B22F63"/>
    <w:rsid w:val="00B237BC"/>
    <w:rsid w:val="00B23F7B"/>
    <w:rsid w:val="00B242F8"/>
    <w:rsid w:val="00B245A6"/>
    <w:rsid w:val="00B24C94"/>
    <w:rsid w:val="00B24D9D"/>
    <w:rsid w:val="00B25259"/>
    <w:rsid w:val="00B2541B"/>
    <w:rsid w:val="00B25483"/>
    <w:rsid w:val="00B25963"/>
    <w:rsid w:val="00B25DAE"/>
    <w:rsid w:val="00B2630B"/>
    <w:rsid w:val="00B271F5"/>
    <w:rsid w:val="00B27670"/>
    <w:rsid w:val="00B31009"/>
    <w:rsid w:val="00B31170"/>
    <w:rsid w:val="00B31461"/>
    <w:rsid w:val="00B3170B"/>
    <w:rsid w:val="00B31B77"/>
    <w:rsid w:val="00B32643"/>
    <w:rsid w:val="00B33D53"/>
    <w:rsid w:val="00B3525B"/>
    <w:rsid w:val="00B35CE0"/>
    <w:rsid w:val="00B35ED3"/>
    <w:rsid w:val="00B3606E"/>
    <w:rsid w:val="00B36ABA"/>
    <w:rsid w:val="00B36D70"/>
    <w:rsid w:val="00B37309"/>
    <w:rsid w:val="00B40C02"/>
    <w:rsid w:val="00B40CB2"/>
    <w:rsid w:val="00B40FD4"/>
    <w:rsid w:val="00B41CFC"/>
    <w:rsid w:val="00B42342"/>
    <w:rsid w:val="00B423AB"/>
    <w:rsid w:val="00B424FD"/>
    <w:rsid w:val="00B42873"/>
    <w:rsid w:val="00B44B34"/>
    <w:rsid w:val="00B45645"/>
    <w:rsid w:val="00B460AF"/>
    <w:rsid w:val="00B467EA"/>
    <w:rsid w:val="00B46DE6"/>
    <w:rsid w:val="00B4799C"/>
    <w:rsid w:val="00B5010A"/>
    <w:rsid w:val="00B5071D"/>
    <w:rsid w:val="00B5085E"/>
    <w:rsid w:val="00B51A6F"/>
    <w:rsid w:val="00B5239B"/>
    <w:rsid w:val="00B528F1"/>
    <w:rsid w:val="00B52BD7"/>
    <w:rsid w:val="00B52F2B"/>
    <w:rsid w:val="00B53C78"/>
    <w:rsid w:val="00B53D46"/>
    <w:rsid w:val="00B53EEC"/>
    <w:rsid w:val="00B54572"/>
    <w:rsid w:val="00B54E96"/>
    <w:rsid w:val="00B55C62"/>
    <w:rsid w:val="00B55F40"/>
    <w:rsid w:val="00B563BF"/>
    <w:rsid w:val="00B5685F"/>
    <w:rsid w:val="00B56EB6"/>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6B97"/>
    <w:rsid w:val="00B674D1"/>
    <w:rsid w:val="00B6771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3B9"/>
    <w:rsid w:val="00B7583A"/>
    <w:rsid w:val="00B76418"/>
    <w:rsid w:val="00B76C58"/>
    <w:rsid w:val="00B76D2F"/>
    <w:rsid w:val="00B7704F"/>
    <w:rsid w:val="00B77164"/>
    <w:rsid w:val="00B77E51"/>
    <w:rsid w:val="00B80AFB"/>
    <w:rsid w:val="00B816AB"/>
    <w:rsid w:val="00B81B1A"/>
    <w:rsid w:val="00B81DBB"/>
    <w:rsid w:val="00B83826"/>
    <w:rsid w:val="00B83A28"/>
    <w:rsid w:val="00B8414C"/>
    <w:rsid w:val="00B846CB"/>
    <w:rsid w:val="00B85F75"/>
    <w:rsid w:val="00B8662F"/>
    <w:rsid w:val="00B86BDF"/>
    <w:rsid w:val="00B86CCA"/>
    <w:rsid w:val="00B86F87"/>
    <w:rsid w:val="00B8762F"/>
    <w:rsid w:val="00B87934"/>
    <w:rsid w:val="00B87E8A"/>
    <w:rsid w:val="00B90131"/>
    <w:rsid w:val="00B90873"/>
    <w:rsid w:val="00B92B98"/>
    <w:rsid w:val="00B932F8"/>
    <w:rsid w:val="00B941A5"/>
    <w:rsid w:val="00B94216"/>
    <w:rsid w:val="00B949E7"/>
    <w:rsid w:val="00B95EFA"/>
    <w:rsid w:val="00B96774"/>
    <w:rsid w:val="00B96BAE"/>
    <w:rsid w:val="00B9753B"/>
    <w:rsid w:val="00B977B1"/>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2588"/>
    <w:rsid w:val="00BB30B8"/>
    <w:rsid w:val="00BB31C3"/>
    <w:rsid w:val="00BB44FE"/>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70C"/>
    <w:rsid w:val="00BC7A28"/>
    <w:rsid w:val="00BD0093"/>
    <w:rsid w:val="00BD0195"/>
    <w:rsid w:val="00BD12B3"/>
    <w:rsid w:val="00BD236F"/>
    <w:rsid w:val="00BD28D5"/>
    <w:rsid w:val="00BD2C7B"/>
    <w:rsid w:val="00BD3EDF"/>
    <w:rsid w:val="00BD472E"/>
    <w:rsid w:val="00BD4EDD"/>
    <w:rsid w:val="00BD56BA"/>
    <w:rsid w:val="00BD6457"/>
    <w:rsid w:val="00BD666D"/>
    <w:rsid w:val="00BD6B37"/>
    <w:rsid w:val="00BD6E96"/>
    <w:rsid w:val="00BD7925"/>
    <w:rsid w:val="00BE03C8"/>
    <w:rsid w:val="00BE091F"/>
    <w:rsid w:val="00BE0CEF"/>
    <w:rsid w:val="00BE0D21"/>
    <w:rsid w:val="00BE146F"/>
    <w:rsid w:val="00BE1C83"/>
    <w:rsid w:val="00BE3533"/>
    <w:rsid w:val="00BE3963"/>
    <w:rsid w:val="00BE5327"/>
    <w:rsid w:val="00BE54E9"/>
    <w:rsid w:val="00BE7696"/>
    <w:rsid w:val="00BE77C5"/>
    <w:rsid w:val="00BE7F74"/>
    <w:rsid w:val="00BF09DF"/>
    <w:rsid w:val="00BF0F71"/>
    <w:rsid w:val="00BF1590"/>
    <w:rsid w:val="00BF1DCF"/>
    <w:rsid w:val="00BF34E9"/>
    <w:rsid w:val="00BF3636"/>
    <w:rsid w:val="00BF3C2A"/>
    <w:rsid w:val="00BF44BE"/>
    <w:rsid w:val="00BF44D6"/>
    <w:rsid w:val="00BF45D0"/>
    <w:rsid w:val="00BF45DC"/>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0D3"/>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1769"/>
    <w:rsid w:val="00C2192F"/>
    <w:rsid w:val="00C21F69"/>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DA2"/>
    <w:rsid w:val="00C36F39"/>
    <w:rsid w:val="00C37587"/>
    <w:rsid w:val="00C37E17"/>
    <w:rsid w:val="00C40284"/>
    <w:rsid w:val="00C41E01"/>
    <w:rsid w:val="00C4342B"/>
    <w:rsid w:val="00C43547"/>
    <w:rsid w:val="00C43906"/>
    <w:rsid w:val="00C43A93"/>
    <w:rsid w:val="00C43BB7"/>
    <w:rsid w:val="00C44F2B"/>
    <w:rsid w:val="00C452FC"/>
    <w:rsid w:val="00C45818"/>
    <w:rsid w:val="00C4654E"/>
    <w:rsid w:val="00C470A4"/>
    <w:rsid w:val="00C4764A"/>
    <w:rsid w:val="00C50A5A"/>
    <w:rsid w:val="00C5123B"/>
    <w:rsid w:val="00C51695"/>
    <w:rsid w:val="00C51EB2"/>
    <w:rsid w:val="00C52882"/>
    <w:rsid w:val="00C53240"/>
    <w:rsid w:val="00C53789"/>
    <w:rsid w:val="00C5389F"/>
    <w:rsid w:val="00C53F0B"/>
    <w:rsid w:val="00C54D56"/>
    <w:rsid w:val="00C54E18"/>
    <w:rsid w:val="00C5532D"/>
    <w:rsid w:val="00C556CA"/>
    <w:rsid w:val="00C561A4"/>
    <w:rsid w:val="00C564A3"/>
    <w:rsid w:val="00C56C12"/>
    <w:rsid w:val="00C60195"/>
    <w:rsid w:val="00C601D7"/>
    <w:rsid w:val="00C60626"/>
    <w:rsid w:val="00C60BE7"/>
    <w:rsid w:val="00C620A2"/>
    <w:rsid w:val="00C631E3"/>
    <w:rsid w:val="00C633AB"/>
    <w:rsid w:val="00C63BC5"/>
    <w:rsid w:val="00C649C9"/>
    <w:rsid w:val="00C65A7D"/>
    <w:rsid w:val="00C65B47"/>
    <w:rsid w:val="00C66F06"/>
    <w:rsid w:val="00C67154"/>
    <w:rsid w:val="00C67B48"/>
    <w:rsid w:val="00C7020A"/>
    <w:rsid w:val="00C7069C"/>
    <w:rsid w:val="00C70DAC"/>
    <w:rsid w:val="00C70FF8"/>
    <w:rsid w:val="00C7102F"/>
    <w:rsid w:val="00C7142F"/>
    <w:rsid w:val="00C7190C"/>
    <w:rsid w:val="00C72530"/>
    <w:rsid w:val="00C727C4"/>
    <w:rsid w:val="00C72B48"/>
    <w:rsid w:val="00C73088"/>
    <w:rsid w:val="00C73806"/>
    <w:rsid w:val="00C74027"/>
    <w:rsid w:val="00C74E4F"/>
    <w:rsid w:val="00C753C5"/>
    <w:rsid w:val="00C75576"/>
    <w:rsid w:val="00C7589B"/>
    <w:rsid w:val="00C75A77"/>
    <w:rsid w:val="00C75D74"/>
    <w:rsid w:val="00C7673D"/>
    <w:rsid w:val="00C76879"/>
    <w:rsid w:val="00C77288"/>
    <w:rsid w:val="00C77466"/>
    <w:rsid w:val="00C80935"/>
    <w:rsid w:val="00C828C7"/>
    <w:rsid w:val="00C82DF4"/>
    <w:rsid w:val="00C83CFE"/>
    <w:rsid w:val="00C83E0E"/>
    <w:rsid w:val="00C85817"/>
    <w:rsid w:val="00C85C34"/>
    <w:rsid w:val="00C85E93"/>
    <w:rsid w:val="00C85EA4"/>
    <w:rsid w:val="00C85FBB"/>
    <w:rsid w:val="00C868A6"/>
    <w:rsid w:val="00C8718D"/>
    <w:rsid w:val="00C875BD"/>
    <w:rsid w:val="00C87F01"/>
    <w:rsid w:val="00C90848"/>
    <w:rsid w:val="00C90AB7"/>
    <w:rsid w:val="00C9146C"/>
    <w:rsid w:val="00C91B5D"/>
    <w:rsid w:val="00C91EC9"/>
    <w:rsid w:val="00C92142"/>
    <w:rsid w:val="00C92C60"/>
    <w:rsid w:val="00C92F9F"/>
    <w:rsid w:val="00C93287"/>
    <w:rsid w:val="00C93622"/>
    <w:rsid w:val="00C93A64"/>
    <w:rsid w:val="00C93E5C"/>
    <w:rsid w:val="00C946C4"/>
    <w:rsid w:val="00C94734"/>
    <w:rsid w:val="00C94D0F"/>
    <w:rsid w:val="00C9564B"/>
    <w:rsid w:val="00C95890"/>
    <w:rsid w:val="00C95D45"/>
    <w:rsid w:val="00C95D76"/>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5CEF"/>
    <w:rsid w:val="00CA6049"/>
    <w:rsid w:val="00CA63CB"/>
    <w:rsid w:val="00CA6E0E"/>
    <w:rsid w:val="00CA7265"/>
    <w:rsid w:val="00CA75B3"/>
    <w:rsid w:val="00CA7A79"/>
    <w:rsid w:val="00CA7D54"/>
    <w:rsid w:val="00CB048E"/>
    <w:rsid w:val="00CB1CF3"/>
    <w:rsid w:val="00CB1F00"/>
    <w:rsid w:val="00CB280A"/>
    <w:rsid w:val="00CB2990"/>
    <w:rsid w:val="00CB3617"/>
    <w:rsid w:val="00CB3870"/>
    <w:rsid w:val="00CB38CE"/>
    <w:rsid w:val="00CB38D2"/>
    <w:rsid w:val="00CB4461"/>
    <w:rsid w:val="00CB4A18"/>
    <w:rsid w:val="00CB4C9E"/>
    <w:rsid w:val="00CB4FE0"/>
    <w:rsid w:val="00CB5C96"/>
    <w:rsid w:val="00CB5FEC"/>
    <w:rsid w:val="00CC0084"/>
    <w:rsid w:val="00CC0505"/>
    <w:rsid w:val="00CC0AFA"/>
    <w:rsid w:val="00CC0B02"/>
    <w:rsid w:val="00CC0CAB"/>
    <w:rsid w:val="00CC1F9B"/>
    <w:rsid w:val="00CC2410"/>
    <w:rsid w:val="00CC3897"/>
    <w:rsid w:val="00CC4AE7"/>
    <w:rsid w:val="00CC4C68"/>
    <w:rsid w:val="00CC514F"/>
    <w:rsid w:val="00CC612A"/>
    <w:rsid w:val="00CC6503"/>
    <w:rsid w:val="00CC6F10"/>
    <w:rsid w:val="00CD099A"/>
    <w:rsid w:val="00CD0CEE"/>
    <w:rsid w:val="00CD16FE"/>
    <w:rsid w:val="00CD2079"/>
    <w:rsid w:val="00CD29CD"/>
    <w:rsid w:val="00CD2AB5"/>
    <w:rsid w:val="00CD32C3"/>
    <w:rsid w:val="00CD3448"/>
    <w:rsid w:val="00CD34F5"/>
    <w:rsid w:val="00CD393C"/>
    <w:rsid w:val="00CD4550"/>
    <w:rsid w:val="00CD64F4"/>
    <w:rsid w:val="00CD68D1"/>
    <w:rsid w:val="00CD6A8A"/>
    <w:rsid w:val="00CD7001"/>
    <w:rsid w:val="00CD7660"/>
    <w:rsid w:val="00CD7DB4"/>
    <w:rsid w:val="00CE12E1"/>
    <w:rsid w:val="00CE4653"/>
    <w:rsid w:val="00CE48FF"/>
    <w:rsid w:val="00CE5213"/>
    <w:rsid w:val="00CE5422"/>
    <w:rsid w:val="00CE557F"/>
    <w:rsid w:val="00CE6277"/>
    <w:rsid w:val="00CE6DD1"/>
    <w:rsid w:val="00CE731A"/>
    <w:rsid w:val="00CE7633"/>
    <w:rsid w:val="00CF053E"/>
    <w:rsid w:val="00CF065C"/>
    <w:rsid w:val="00CF124D"/>
    <w:rsid w:val="00CF1F31"/>
    <w:rsid w:val="00CF2025"/>
    <w:rsid w:val="00CF2070"/>
    <w:rsid w:val="00CF3248"/>
    <w:rsid w:val="00CF372F"/>
    <w:rsid w:val="00CF3B56"/>
    <w:rsid w:val="00CF412F"/>
    <w:rsid w:val="00CF5471"/>
    <w:rsid w:val="00CF5604"/>
    <w:rsid w:val="00CF58A0"/>
    <w:rsid w:val="00CF5B1F"/>
    <w:rsid w:val="00CF6C8E"/>
    <w:rsid w:val="00CF6D25"/>
    <w:rsid w:val="00CF7DD0"/>
    <w:rsid w:val="00D00884"/>
    <w:rsid w:val="00D00988"/>
    <w:rsid w:val="00D00AFC"/>
    <w:rsid w:val="00D00DFD"/>
    <w:rsid w:val="00D011EE"/>
    <w:rsid w:val="00D016A2"/>
    <w:rsid w:val="00D03581"/>
    <w:rsid w:val="00D04350"/>
    <w:rsid w:val="00D0463F"/>
    <w:rsid w:val="00D05645"/>
    <w:rsid w:val="00D06268"/>
    <w:rsid w:val="00D07EF8"/>
    <w:rsid w:val="00D10E41"/>
    <w:rsid w:val="00D10FEE"/>
    <w:rsid w:val="00D1113A"/>
    <w:rsid w:val="00D11288"/>
    <w:rsid w:val="00D1131A"/>
    <w:rsid w:val="00D11B71"/>
    <w:rsid w:val="00D12181"/>
    <w:rsid w:val="00D12489"/>
    <w:rsid w:val="00D12938"/>
    <w:rsid w:val="00D12B07"/>
    <w:rsid w:val="00D12C62"/>
    <w:rsid w:val="00D12D2B"/>
    <w:rsid w:val="00D12F6A"/>
    <w:rsid w:val="00D13D24"/>
    <w:rsid w:val="00D140B2"/>
    <w:rsid w:val="00D14160"/>
    <w:rsid w:val="00D151D2"/>
    <w:rsid w:val="00D1648A"/>
    <w:rsid w:val="00D21181"/>
    <w:rsid w:val="00D221E4"/>
    <w:rsid w:val="00D22292"/>
    <w:rsid w:val="00D22E75"/>
    <w:rsid w:val="00D2310E"/>
    <w:rsid w:val="00D236F2"/>
    <w:rsid w:val="00D236F8"/>
    <w:rsid w:val="00D2374A"/>
    <w:rsid w:val="00D2377F"/>
    <w:rsid w:val="00D23875"/>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BA9"/>
    <w:rsid w:val="00D42C4A"/>
    <w:rsid w:val="00D4319E"/>
    <w:rsid w:val="00D43CB2"/>
    <w:rsid w:val="00D44659"/>
    <w:rsid w:val="00D44B29"/>
    <w:rsid w:val="00D44B81"/>
    <w:rsid w:val="00D44C58"/>
    <w:rsid w:val="00D45505"/>
    <w:rsid w:val="00D46116"/>
    <w:rsid w:val="00D468EA"/>
    <w:rsid w:val="00D47884"/>
    <w:rsid w:val="00D47D5D"/>
    <w:rsid w:val="00D500F2"/>
    <w:rsid w:val="00D50647"/>
    <w:rsid w:val="00D5120C"/>
    <w:rsid w:val="00D51735"/>
    <w:rsid w:val="00D51837"/>
    <w:rsid w:val="00D51927"/>
    <w:rsid w:val="00D51BF9"/>
    <w:rsid w:val="00D522BF"/>
    <w:rsid w:val="00D52868"/>
    <w:rsid w:val="00D52E04"/>
    <w:rsid w:val="00D53E1F"/>
    <w:rsid w:val="00D54CDC"/>
    <w:rsid w:val="00D5593C"/>
    <w:rsid w:val="00D559AB"/>
    <w:rsid w:val="00D55D8D"/>
    <w:rsid w:val="00D55E10"/>
    <w:rsid w:val="00D60279"/>
    <w:rsid w:val="00D61AC1"/>
    <w:rsid w:val="00D63DDA"/>
    <w:rsid w:val="00D6406E"/>
    <w:rsid w:val="00D6412E"/>
    <w:rsid w:val="00D64590"/>
    <w:rsid w:val="00D64F2F"/>
    <w:rsid w:val="00D65835"/>
    <w:rsid w:val="00D660C3"/>
    <w:rsid w:val="00D668F1"/>
    <w:rsid w:val="00D66BA4"/>
    <w:rsid w:val="00D67A73"/>
    <w:rsid w:val="00D70852"/>
    <w:rsid w:val="00D70B0D"/>
    <w:rsid w:val="00D70C5E"/>
    <w:rsid w:val="00D70E87"/>
    <w:rsid w:val="00D71ED8"/>
    <w:rsid w:val="00D72042"/>
    <w:rsid w:val="00D722DB"/>
    <w:rsid w:val="00D73A8A"/>
    <w:rsid w:val="00D73B7A"/>
    <w:rsid w:val="00D742C1"/>
    <w:rsid w:val="00D743F0"/>
    <w:rsid w:val="00D744EB"/>
    <w:rsid w:val="00D74A39"/>
    <w:rsid w:val="00D74AC9"/>
    <w:rsid w:val="00D75CEE"/>
    <w:rsid w:val="00D77733"/>
    <w:rsid w:val="00D77B29"/>
    <w:rsid w:val="00D808EE"/>
    <w:rsid w:val="00D80F52"/>
    <w:rsid w:val="00D811E3"/>
    <w:rsid w:val="00D822BC"/>
    <w:rsid w:val="00D838B7"/>
    <w:rsid w:val="00D83A7C"/>
    <w:rsid w:val="00D83B85"/>
    <w:rsid w:val="00D84D16"/>
    <w:rsid w:val="00D85B9C"/>
    <w:rsid w:val="00D85CCE"/>
    <w:rsid w:val="00D86233"/>
    <w:rsid w:val="00D86285"/>
    <w:rsid w:val="00D86323"/>
    <w:rsid w:val="00D86C6E"/>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340"/>
    <w:rsid w:val="00DA2948"/>
    <w:rsid w:val="00DA3DF5"/>
    <w:rsid w:val="00DA3F5F"/>
    <w:rsid w:val="00DA48A6"/>
    <w:rsid w:val="00DA4AEC"/>
    <w:rsid w:val="00DA4DF8"/>
    <w:rsid w:val="00DA5614"/>
    <w:rsid w:val="00DA5F1E"/>
    <w:rsid w:val="00DA709F"/>
    <w:rsid w:val="00DB0B59"/>
    <w:rsid w:val="00DB0BE1"/>
    <w:rsid w:val="00DB15D2"/>
    <w:rsid w:val="00DB16B5"/>
    <w:rsid w:val="00DB205F"/>
    <w:rsid w:val="00DB22F8"/>
    <w:rsid w:val="00DB37A3"/>
    <w:rsid w:val="00DB4892"/>
    <w:rsid w:val="00DB6192"/>
    <w:rsid w:val="00DB7F1F"/>
    <w:rsid w:val="00DC00C5"/>
    <w:rsid w:val="00DC0723"/>
    <w:rsid w:val="00DC0BAF"/>
    <w:rsid w:val="00DC0BB3"/>
    <w:rsid w:val="00DC1C31"/>
    <w:rsid w:val="00DC2488"/>
    <w:rsid w:val="00DC3C23"/>
    <w:rsid w:val="00DC4A5B"/>
    <w:rsid w:val="00DC4E9B"/>
    <w:rsid w:val="00DC4F66"/>
    <w:rsid w:val="00DC505A"/>
    <w:rsid w:val="00DC56EE"/>
    <w:rsid w:val="00DC72EA"/>
    <w:rsid w:val="00DC7776"/>
    <w:rsid w:val="00DD0D6A"/>
    <w:rsid w:val="00DD125C"/>
    <w:rsid w:val="00DD1DC7"/>
    <w:rsid w:val="00DD25BE"/>
    <w:rsid w:val="00DD28BA"/>
    <w:rsid w:val="00DD2C41"/>
    <w:rsid w:val="00DD3503"/>
    <w:rsid w:val="00DD3958"/>
    <w:rsid w:val="00DD4547"/>
    <w:rsid w:val="00DD4E71"/>
    <w:rsid w:val="00DD5689"/>
    <w:rsid w:val="00DD5978"/>
    <w:rsid w:val="00DD598D"/>
    <w:rsid w:val="00DD5CBB"/>
    <w:rsid w:val="00DD5D97"/>
    <w:rsid w:val="00DD6663"/>
    <w:rsid w:val="00DD6AEC"/>
    <w:rsid w:val="00DD6C18"/>
    <w:rsid w:val="00DE1565"/>
    <w:rsid w:val="00DE20D8"/>
    <w:rsid w:val="00DE343F"/>
    <w:rsid w:val="00DE3AAD"/>
    <w:rsid w:val="00DE3BDD"/>
    <w:rsid w:val="00DE4C82"/>
    <w:rsid w:val="00DE578D"/>
    <w:rsid w:val="00DE57CF"/>
    <w:rsid w:val="00DE5A0E"/>
    <w:rsid w:val="00DE5F83"/>
    <w:rsid w:val="00DE68CC"/>
    <w:rsid w:val="00DF09CA"/>
    <w:rsid w:val="00DF0D6B"/>
    <w:rsid w:val="00DF10C0"/>
    <w:rsid w:val="00DF153E"/>
    <w:rsid w:val="00DF1ADD"/>
    <w:rsid w:val="00DF2E5C"/>
    <w:rsid w:val="00DF34C2"/>
    <w:rsid w:val="00DF3595"/>
    <w:rsid w:val="00DF3AA1"/>
    <w:rsid w:val="00DF42ED"/>
    <w:rsid w:val="00DF46FE"/>
    <w:rsid w:val="00DF4B4F"/>
    <w:rsid w:val="00DF5AAA"/>
    <w:rsid w:val="00DF6105"/>
    <w:rsid w:val="00DF62A7"/>
    <w:rsid w:val="00DF632E"/>
    <w:rsid w:val="00DF7219"/>
    <w:rsid w:val="00DF7369"/>
    <w:rsid w:val="00DF7CAF"/>
    <w:rsid w:val="00E007EB"/>
    <w:rsid w:val="00E01460"/>
    <w:rsid w:val="00E0230C"/>
    <w:rsid w:val="00E03D64"/>
    <w:rsid w:val="00E042D1"/>
    <w:rsid w:val="00E0453F"/>
    <w:rsid w:val="00E04F8F"/>
    <w:rsid w:val="00E04FFE"/>
    <w:rsid w:val="00E0527F"/>
    <w:rsid w:val="00E05DCA"/>
    <w:rsid w:val="00E061FE"/>
    <w:rsid w:val="00E069BE"/>
    <w:rsid w:val="00E069C1"/>
    <w:rsid w:val="00E075A3"/>
    <w:rsid w:val="00E079EB"/>
    <w:rsid w:val="00E102AC"/>
    <w:rsid w:val="00E103BA"/>
    <w:rsid w:val="00E104F6"/>
    <w:rsid w:val="00E10626"/>
    <w:rsid w:val="00E11334"/>
    <w:rsid w:val="00E11D7B"/>
    <w:rsid w:val="00E12144"/>
    <w:rsid w:val="00E1254D"/>
    <w:rsid w:val="00E127EF"/>
    <w:rsid w:val="00E12E85"/>
    <w:rsid w:val="00E13337"/>
    <w:rsid w:val="00E13EF6"/>
    <w:rsid w:val="00E14B8F"/>
    <w:rsid w:val="00E1549C"/>
    <w:rsid w:val="00E15A2A"/>
    <w:rsid w:val="00E16418"/>
    <w:rsid w:val="00E169D3"/>
    <w:rsid w:val="00E16B0B"/>
    <w:rsid w:val="00E16D41"/>
    <w:rsid w:val="00E16D53"/>
    <w:rsid w:val="00E16DD4"/>
    <w:rsid w:val="00E20222"/>
    <w:rsid w:val="00E21037"/>
    <w:rsid w:val="00E211FB"/>
    <w:rsid w:val="00E216E4"/>
    <w:rsid w:val="00E21B4E"/>
    <w:rsid w:val="00E23610"/>
    <w:rsid w:val="00E24002"/>
    <w:rsid w:val="00E24CC6"/>
    <w:rsid w:val="00E255B0"/>
    <w:rsid w:val="00E25D4B"/>
    <w:rsid w:val="00E25E60"/>
    <w:rsid w:val="00E27797"/>
    <w:rsid w:val="00E27978"/>
    <w:rsid w:val="00E3046F"/>
    <w:rsid w:val="00E3070B"/>
    <w:rsid w:val="00E31E82"/>
    <w:rsid w:val="00E32070"/>
    <w:rsid w:val="00E322B7"/>
    <w:rsid w:val="00E32E4B"/>
    <w:rsid w:val="00E334DF"/>
    <w:rsid w:val="00E337A2"/>
    <w:rsid w:val="00E337DE"/>
    <w:rsid w:val="00E33828"/>
    <w:rsid w:val="00E3421F"/>
    <w:rsid w:val="00E35247"/>
    <w:rsid w:val="00E35845"/>
    <w:rsid w:val="00E35857"/>
    <w:rsid w:val="00E35985"/>
    <w:rsid w:val="00E35CCA"/>
    <w:rsid w:val="00E36AC4"/>
    <w:rsid w:val="00E37000"/>
    <w:rsid w:val="00E3767D"/>
    <w:rsid w:val="00E377EF"/>
    <w:rsid w:val="00E37806"/>
    <w:rsid w:val="00E400F9"/>
    <w:rsid w:val="00E407EA"/>
    <w:rsid w:val="00E40A6D"/>
    <w:rsid w:val="00E40C30"/>
    <w:rsid w:val="00E41350"/>
    <w:rsid w:val="00E415B1"/>
    <w:rsid w:val="00E41A4C"/>
    <w:rsid w:val="00E41B56"/>
    <w:rsid w:val="00E4224E"/>
    <w:rsid w:val="00E4447D"/>
    <w:rsid w:val="00E45281"/>
    <w:rsid w:val="00E45972"/>
    <w:rsid w:val="00E459CB"/>
    <w:rsid w:val="00E45C1D"/>
    <w:rsid w:val="00E47269"/>
    <w:rsid w:val="00E511AB"/>
    <w:rsid w:val="00E51422"/>
    <w:rsid w:val="00E517AF"/>
    <w:rsid w:val="00E51899"/>
    <w:rsid w:val="00E52A10"/>
    <w:rsid w:val="00E535F8"/>
    <w:rsid w:val="00E537DA"/>
    <w:rsid w:val="00E543AF"/>
    <w:rsid w:val="00E543DF"/>
    <w:rsid w:val="00E5471E"/>
    <w:rsid w:val="00E54DD1"/>
    <w:rsid w:val="00E556DD"/>
    <w:rsid w:val="00E55A76"/>
    <w:rsid w:val="00E570D0"/>
    <w:rsid w:val="00E573D0"/>
    <w:rsid w:val="00E57F2A"/>
    <w:rsid w:val="00E603C8"/>
    <w:rsid w:val="00E6181C"/>
    <w:rsid w:val="00E6187A"/>
    <w:rsid w:val="00E61F1A"/>
    <w:rsid w:val="00E63691"/>
    <w:rsid w:val="00E63D3B"/>
    <w:rsid w:val="00E63E87"/>
    <w:rsid w:val="00E65936"/>
    <w:rsid w:val="00E660F7"/>
    <w:rsid w:val="00E66247"/>
    <w:rsid w:val="00E664CE"/>
    <w:rsid w:val="00E664DE"/>
    <w:rsid w:val="00E66E7F"/>
    <w:rsid w:val="00E70358"/>
    <w:rsid w:val="00E70DC3"/>
    <w:rsid w:val="00E70F76"/>
    <w:rsid w:val="00E7156C"/>
    <w:rsid w:val="00E71F56"/>
    <w:rsid w:val="00E71F72"/>
    <w:rsid w:val="00E726FF"/>
    <w:rsid w:val="00E737DE"/>
    <w:rsid w:val="00E73BC9"/>
    <w:rsid w:val="00E741E7"/>
    <w:rsid w:val="00E74426"/>
    <w:rsid w:val="00E75892"/>
    <w:rsid w:val="00E759AD"/>
    <w:rsid w:val="00E762B0"/>
    <w:rsid w:val="00E76453"/>
    <w:rsid w:val="00E76989"/>
    <w:rsid w:val="00E778A2"/>
    <w:rsid w:val="00E77DB2"/>
    <w:rsid w:val="00E817EA"/>
    <w:rsid w:val="00E81ED8"/>
    <w:rsid w:val="00E821DF"/>
    <w:rsid w:val="00E82EFF"/>
    <w:rsid w:val="00E83D0C"/>
    <w:rsid w:val="00E846CA"/>
    <w:rsid w:val="00E850E8"/>
    <w:rsid w:val="00E85DF7"/>
    <w:rsid w:val="00E86380"/>
    <w:rsid w:val="00E86F7D"/>
    <w:rsid w:val="00E87A10"/>
    <w:rsid w:val="00E904F3"/>
    <w:rsid w:val="00E90E19"/>
    <w:rsid w:val="00E91FEE"/>
    <w:rsid w:val="00E92B20"/>
    <w:rsid w:val="00E92ED3"/>
    <w:rsid w:val="00E94714"/>
    <w:rsid w:val="00E9636E"/>
    <w:rsid w:val="00E966CA"/>
    <w:rsid w:val="00E96A11"/>
    <w:rsid w:val="00E96DE9"/>
    <w:rsid w:val="00E972DA"/>
    <w:rsid w:val="00E97E05"/>
    <w:rsid w:val="00EA02F9"/>
    <w:rsid w:val="00EA08A4"/>
    <w:rsid w:val="00EA1A48"/>
    <w:rsid w:val="00EA2C50"/>
    <w:rsid w:val="00EA2D1F"/>
    <w:rsid w:val="00EA2DC4"/>
    <w:rsid w:val="00EA2ED7"/>
    <w:rsid w:val="00EA3996"/>
    <w:rsid w:val="00EA4331"/>
    <w:rsid w:val="00EA5018"/>
    <w:rsid w:val="00EA50B7"/>
    <w:rsid w:val="00EA6553"/>
    <w:rsid w:val="00EA69B7"/>
    <w:rsid w:val="00EA6F1E"/>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54D"/>
    <w:rsid w:val="00EC66CD"/>
    <w:rsid w:val="00EC6B58"/>
    <w:rsid w:val="00EC75F9"/>
    <w:rsid w:val="00ED02C6"/>
    <w:rsid w:val="00ED061C"/>
    <w:rsid w:val="00ED13E2"/>
    <w:rsid w:val="00ED23D7"/>
    <w:rsid w:val="00ED30A5"/>
    <w:rsid w:val="00ED363A"/>
    <w:rsid w:val="00ED37CA"/>
    <w:rsid w:val="00ED3EF3"/>
    <w:rsid w:val="00ED431B"/>
    <w:rsid w:val="00ED46A1"/>
    <w:rsid w:val="00ED4DFB"/>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5284"/>
    <w:rsid w:val="00EE613A"/>
    <w:rsid w:val="00EE613C"/>
    <w:rsid w:val="00EE6422"/>
    <w:rsid w:val="00EE6A27"/>
    <w:rsid w:val="00EE6B1D"/>
    <w:rsid w:val="00EE70CA"/>
    <w:rsid w:val="00EE7B51"/>
    <w:rsid w:val="00EF0066"/>
    <w:rsid w:val="00EF04EC"/>
    <w:rsid w:val="00EF0DAC"/>
    <w:rsid w:val="00EF0DC3"/>
    <w:rsid w:val="00EF0EE8"/>
    <w:rsid w:val="00EF1450"/>
    <w:rsid w:val="00EF1593"/>
    <w:rsid w:val="00EF3826"/>
    <w:rsid w:val="00EF4579"/>
    <w:rsid w:val="00EF4947"/>
    <w:rsid w:val="00EF4C08"/>
    <w:rsid w:val="00EF4E92"/>
    <w:rsid w:val="00EF4F0D"/>
    <w:rsid w:val="00EF6282"/>
    <w:rsid w:val="00EF62DC"/>
    <w:rsid w:val="00EF6D7B"/>
    <w:rsid w:val="00EF7008"/>
    <w:rsid w:val="00F00398"/>
    <w:rsid w:val="00F00904"/>
    <w:rsid w:val="00F01B3B"/>
    <w:rsid w:val="00F025C9"/>
    <w:rsid w:val="00F02D92"/>
    <w:rsid w:val="00F03817"/>
    <w:rsid w:val="00F03E7F"/>
    <w:rsid w:val="00F03F2B"/>
    <w:rsid w:val="00F04D18"/>
    <w:rsid w:val="00F0577A"/>
    <w:rsid w:val="00F05B31"/>
    <w:rsid w:val="00F05E8D"/>
    <w:rsid w:val="00F06102"/>
    <w:rsid w:val="00F07371"/>
    <w:rsid w:val="00F07395"/>
    <w:rsid w:val="00F077C3"/>
    <w:rsid w:val="00F11165"/>
    <w:rsid w:val="00F11768"/>
    <w:rsid w:val="00F12F34"/>
    <w:rsid w:val="00F13016"/>
    <w:rsid w:val="00F13691"/>
    <w:rsid w:val="00F14638"/>
    <w:rsid w:val="00F14BF3"/>
    <w:rsid w:val="00F1523E"/>
    <w:rsid w:val="00F1528D"/>
    <w:rsid w:val="00F15562"/>
    <w:rsid w:val="00F15837"/>
    <w:rsid w:val="00F15DEE"/>
    <w:rsid w:val="00F15F3F"/>
    <w:rsid w:val="00F15FD8"/>
    <w:rsid w:val="00F16C90"/>
    <w:rsid w:val="00F20817"/>
    <w:rsid w:val="00F21CB1"/>
    <w:rsid w:val="00F23A6D"/>
    <w:rsid w:val="00F23E02"/>
    <w:rsid w:val="00F24C01"/>
    <w:rsid w:val="00F24C74"/>
    <w:rsid w:val="00F25AC3"/>
    <w:rsid w:val="00F25E91"/>
    <w:rsid w:val="00F25FD5"/>
    <w:rsid w:val="00F2653F"/>
    <w:rsid w:val="00F266B9"/>
    <w:rsid w:val="00F2674A"/>
    <w:rsid w:val="00F27072"/>
    <w:rsid w:val="00F2774A"/>
    <w:rsid w:val="00F27A46"/>
    <w:rsid w:val="00F3023B"/>
    <w:rsid w:val="00F3069D"/>
    <w:rsid w:val="00F3102C"/>
    <w:rsid w:val="00F3138A"/>
    <w:rsid w:val="00F32210"/>
    <w:rsid w:val="00F32692"/>
    <w:rsid w:val="00F32F5E"/>
    <w:rsid w:val="00F33149"/>
    <w:rsid w:val="00F33540"/>
    <w:rsid w:val="00F33AA9"/>
    <w:rsid w:val="00F35AF6"/>
    <w:rsid w:val="00F36451"/>
    <w:rsid w:val="00F3726A"/>
    <w:rsid w:val="00F37C3E"/>
    <w:rsid w:val="00F40F91"/>
    <w:rsid w:val="00F415FD"/>
    <w:rsid w:val="00F41F3B"/>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480D"/>
    <w:rsid w:val="00F550D4"/>
    <w:rsid w:val="00F552D4"/>
    <w:rsid w:val="00F556C7"/>
    <w:rsid w:val="00F55CF3"/>
    <w:rsid w:val="00F55EE5"/>
    <w:rsid w:val="00F56BC9"/>
    <w:rsid w:val="00F6082F"/>
    <w:rsid w:val="00F60CFD"/>
    <w:rsid w:val="00F61521"/>
    <w:rsid w:val="00F61846"/>
    <w:rsid w:val="00F61931"/>
    <w:rsid w:val="00F61BEC"/>
    <w:rsid w:val="00F62BE5"/>
    <w:rsid w:val="00F6372F"/>
    <w:rsid w:val="00F64102"/>
    <w:rsid w:val="00F65290"/>
    <w:rsid w:val="00F66D2D"/>
    <w:rsid w:val="00F67494"/>
    <w:rsid w:val="00F676DB"/>
    <w:rsid w:val="00F7068F"/>
    <w:rsid w:val="00F7090B"/>
    <w:rsid w:val="00F70F29"/>
    <w:rsid w:val="00F720C8"/>
    <w:rsid w:val="00F72A42"/>
    <w:rsid w:val="00F72C3F"/>
    <w:rsid w:val="00F75182"/>
    <w:rsid w:val="00F755C8"/>
    <w:rsid w:val="00F75DA5"/>
    <w:rsid w:val="00F7658D"/>
    <w:rsid w:val="00F76DD0"/>
    <w:rsid w:val="00F770FB"/>
    <w:rsid w:val="00F776D9"/>
    <w:rsid w:val="00F77B43"/>
    <w:rsid w:val="00F803F1"/>
    <w:rsid w:val="00F807E2"/>
    <w:rsid w:val="00F81723"/>
    <w:rsid w:val="00F8174A"/>
    <w:rsid w:val="00F8181D"/>
    <w:rsid w:val="00F81E1F"/>
    <w:rsid w:val="00F81F66"/>
    <w:rsid w:val="00F82259"/>
    <w:rsid w:val="00F828EA"/>
    <w:rsid w:val="00F82938"/>
    <w:rsid w:val="00F82C89"/>
    <w:rsid w:val="00F838DC"/>
    <w:rsid w:val="00F83C3C"/>
    <w:rsid w:val="00F854E6"/>
    <w:rsid w:val="00F874BA"/>
    <w:rsid w:val="00F905D3"/>
    <w:rsid w:val="00F90A42"/>
    <w:rsid w:val="00F911E4"/>
    <w:rsid w:val="00F91284"/>
    <w:rsid w:val="00F91A07"/>
    <w:rsid w:val="00F91C05"/>
    <w:rsid w:val="00F921FC"/>
    <w:rsid w:val="00F938AF"/>
    <w:rsid w:val="00F93B73"/>
    <w:rsid w:val="00F95624"/>
    <w:rsid w:val="00F95734"/>
    <w:rsid w:val="00F9577F"/>
    <w:rsid w:val="00F95EFD"/>
    <w:rsid w:val="00F96501"/>
    <w:rsid w:val="00F9664A"/>
    <w:rsid w:val="00F96FC9"/>
    <w:rsid w:val="00F97D7A"/>
    <w:rsid w:val="00FA08AB"/>
    <w:rsid w:val="00FA098C"/>
    <w:rsid w:val="00FA17F2"/>
    <w:rsid w:val="00FA1BC9"/>
    <w:rsid w:val="00FA20DE"/>
    <w:rsid w:val="00FA2284"/>
    <w:rsid w:val="00FA2376"/>
    <w:rsid w:val="00FA288D"/>
    <w:rsid w:val="00FA2D2C"/>
    <w:rsid w:val="00FA3535"/>
    <w:rsid w:val="00FA3BCC"/>
    <w:rsid w:val="00FA3F2E"/>
    <w:rsid w:val="00FA481F"/>
    <w:rsid w:val="00FA4F0A"/>
    <w:rsid w:val="00FA5A0A"/>
    <w:rsid w:val="00FA5A70"/>
    <w:rsid w:val="00FA6B90"/>
    <w:rsid w:val="00FA75D8"/>
    <w:rsid w:val="00FA7A1A"/>
    <w:rsid w:val="00FA7A97"/>
    <w:rsid w:val="00FB0C10"/>
    <w:rsid w:val="00FB0CD8"/>
    <w:rsid w:val="00FB1429"/>
    <w:rsid w:val="00FB365C"/>
    <w:rsid w:val="00FB36E5"/>
    <w:rsid w:val="00FB3D8F"/>
    <w:rsid w:val="00FB43FE"/>
    <w:rsid w:val="00FB523A"/>
    <w:rsid w:val="00FB5AA2"/>
    <w:rsid w:val="00FB5EF1"/>
    <w:rsid w:val="00FB6876"/>
    <w:rsid w:val="00FB7032"/>
    <w:rsid w:val="00FB7466"/>
    <w:rsid w:val="00FB7710"/>
    <w:rsid w:val="00FB7717"/>
    <w:rsid w:val="00FC0760"/>
    <w:rsid w:val="00FC1411"/>
    <w:rsid w:val="00FC2A5F"/>
    <w:rsid w:val="00FC45E8"/>
    <w:rsid w:val="00FC4AC8"/>
    <w:rsid w:val="00FC5393"/>
    <w:rsid w:val="00FC53A8"/>
    <w:rsid w:val="00FC588E"/>
    <w:rsid w:val="00FC5951"/>
    <w:rsid w:val="00FC6746"/>
    <w:rsid w:val="00FC6DA6"/>
    <w:rsid w:val="00FC7476"/>
    <w:rsid w:val="00FC77AF"/>
    <w:rsid w:val="00FC7ED4"/>
    <w:rsid w:val="00FD01A0"/>
    <w:rsid w:val="00FD194F"/>
    <w:rsid w:val="00FD1CE5"/>
    <w:rsid w:val="00FD224E"/>
    <w:rsid w:val="00FD3552"/>
    <w:rsid w:val="00FD4658"/>
    <w:rsid w:val="00FD6285"/>
    <w:rsid w:val="00FD7B3D"/>
    <w:rsid w:val="00FD7E13"/>
    <w:rsid w:val="00FE0886"/>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06A1"/>
    <w:rsid w:val="00FF1580"/>
    <w:rsid w:val="00FF199D"/>
    <w:rsid w:val="00FF1BE5"/>
    <w:rsid w:val="00FF243D"/>
    <w:rsid w:val="00FF2A4E"/>
    <w:rsid w:val="00FF332D"/>
    <w:rsid w:val="00FF418E"/>
    <w:rsid w:val="00FF44DB"/>
    <w:rsid w:val="00FF459F"/>
    <w:rsid w:val="00FF5C4F"/>
    <w:rsid w:val="00FF639E"/>
    <w:rsid w:val="00FF6C14"/>
    <w:rsid w:val="00FF718F"/>
    <w:rsid w:val="00FF7B21"/>
    <w:rsid w:val="00FF7B6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2"/>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paragraph">
    <w:name w:val="paragraph"/>
    <w:basedOn w:val="Normal"/>
    <w:rsid w:val="008D52DE"/>
    <w:pPr>
      <w:spacing w:before="100" w:beforeAutospacing="1" w:after="100" w:afterAutospacing="1" w:line="240" w:lineRule="auto"/>
    </w:pPr>
  </w:style>
  <w:style w:type="character" w:customStyle="1" w:styleId="normaltextrun">
    <w:name w:val="normaltextrun"/>
    <w:basedOn w:val="Fontepargpadro"/>
    <w:rsid w:val="008D52DE"/>
  </w:style>
  <w:style w:type="character" w:customStyle="1" w:styleId="eop">
    <w:name w:val="eop"/>
    <w:basedOn w:val="Fontepargpadro"/>
    <w:rsid w:val="008D52DE"/>
  </w:style>
  <w:style w:type="character" w:customStyle="1" w:styleId="ui-provider">
    <w:name w:val="ui-provider"/>
    <w:basedOn w:val="Fontepargpadro"/>
    <w:rsid w:val="008D52DE"/>
  </w:style>
  <w:style w:type="numbering" w:customStyle="1" w:styleId="Estilo1">
    <w:name w:val="Estilo1"/>
    <w:uiPriority w:val="99"/>
    <w:rsid w:val="00A25B19"/>
    <w:pPr>
      <w:numPr>
        <w:numId w:val="39"/>
      </w:numPr>
    </w:pPr>
  </w:style>
  <w:style w:type="table" w:customStyle="1" w:styleId="TableNormal">
    <w:name w:val="Table Normal"/>
    <w:uiPriority w:val="2"/>
    <w:semiHidden/>
    <w:unhideWhenUsed/>
    <w:qFormat/>
    <w:rsid w:val="00D0463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23000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6275690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A5A770DC22E946DBA7A30883E45D1091"/>
        <w:category>
          <w:name w:val="Geral"/>
          <w:gallery w:val="placeholder"/>
        </w:category>
        <w:types>
          <w:type w:val="bbPlcHdr"/>
        </w:types>
        <w:behaviors>
          <w:behavior w:val="content"/>
        </w:behaviors>
        <w:guid w:val="{2A0CCDE6-3FC3-42DA-840F-90523A804CEC}"/>
      </w:docPartPr>
      <w:docPartBody>
        <w:p w:rsidR="00E30FC4" w:rsidRDefault="00E30FC4" w:rsidP="00E30FC4">
          <w:pPr>
            <w:pStyle w:val="A5A770DC22E946DBA7A30883E45D1091"/>
          </w:pPr>
          <w:r w:rsidRPr="00FB02C9">
            <w:rPr>
              <w:rStyle w:val="TextodoEspaoReservado"/>
            </w:rPr>
            <w:t>[Título]</w:t>
          </w:r>
        </w:p>
      </w:docPartBody>
    </w:docPart>
    <w:docPart>
      <w:docPartPr>
        <w:name w:val="CDC25F47D79A4B58B0C6837F4EFE0EE1"/>
        <w:category>
          <w:name w:val="Geral"/>
          <w:gallery w:val="placeholder"/>
        </w:category>
        <w:types>
          <w:type w:val="bbPlcHdr"/>
        </w:types>
        <w:behaviors>
          <w:behavior w:val="content"/>
        </w:behaviors>
        <w:guid w:val="{0D549782-26F8-4FB6-AA01-B85F4C1D9EE3}"/>
      </w:docPartPr>
      <w:docPartBody>
        <w:p w:rsidR="00E30FC4" w:rsidRDefault="00E30FC4" w:rsidP="00E30FC4">
          <w:pPr>
            <w:pStyle w:val="CDC25F47D79A4B58B0C6837F4EFE0EE1"/>
          </w:pPr>
          <w:r w:rsidRPr="00FB02C9">
            <w:rPr>
              <w:rStyle w:val="TextodoEspaoReservado"/>
            </w:rPr>
            <w:t>[Endereço da Empresa]</w:t>
          </w:r>
        </w:p>
      </w:docPartBody>
    </w:docPart>
    <w:docPart>
      <w:docPartPr>
        <w:name w:val="3547A93F2C084B308CC534CE59D6D276"/>
        <w:category>
          <w:name w:val="Geral"/>
          <w:gallery w:val="placeholder"/>
        </w:category>
        <w:types>
          <w:type w:val="bbPlcHdr"/>
        </w:types>
        <w:behaviors>
          <w:behavior w:val="content"/>
        </w:behaviors>
        <w:guid w:val="{6B8BB202-8BC4-4B33-9D90-6226D0D846D1}"/>
      </w:docPartPr>
      <w:docPartBody>
        <w:p w:rsidR="00E30FC4" w:rsidRDefault="00E30FC4" w:rsidP="00E30FC4">
          <w:pPr>
            <w:pStyle w:val="3547A93F2C084B308CC534CE59D6D276"/>
          </w:pPr>
          <w:r w:rsidRPr="00FB02C9">
            <w:rPr>
              <w:rStyle w:val="TextodoEspaoReservado"/>
            </w:rPr>
            <w:t>[Resumo]</w:t>
          </w:r>
        </w:p>
      </w:docPartBody>
    </w:docPart>
    <w:docPart>
      <w:docPartPr>
        <w:name w:val="EFE4BDC1A1964E6AAED189052E2CFA0D"/>
        <w:category>
          <w:name w:val="Geral"/>
          <w:gallery w:val="placeholder"/>
        </w:category>
        <w:types>
          <w:type w:val="bbPlcHdr"/>
        </w:types>
        <w:behaviors>
          <w:behavior w:val="content"/>
        </w:behaviors>
        <w:guid w:val="{9BD57A1C-652D-41E5-9D96-82DD8B2AE624}"/>
      </w:docPartPr>
      <w:docPartBody>
        <w:p w:rsidR="00E30FC4" w:rsidRDefault="00E30FC4" w:rsidP="00E30FC4">
          <w:pPr>
            <w:pStyle w:val="EFE4BDC1A1964E6AAED189052E2CFA0D"/>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37EC"/>
    <w:rsid w:val="000149B7"/>
    <w:rsid w:val="00024FB8"/>
    <w:rsid w:val="00027A1D"/>
    <w:rsid w:val="00036651"/>
    <w:rsid w:val="0004088A"/>
    <w:rsid w:val="00044CE0"/>
    <w:rsid w:val="00047C3B"/>
    <w:rsid w:val="00052B6C"/>
    <w:rsid w:val="000707E5"/>
    <w:rsid w:val="0007344E"/>
    <w:rsid w:val="000B647F"/>
    <w:rsid w:val="000C0152"/>
    <w:rsid w:val="000D4580"/>
    <w:rsid w:val="000D4597"/>
    <w:rsid w:val="000F3558"/>
    <w:rsid w:val="00111DBA"/>
    <w:rsid w:val="00114876"/>
    <w:rsid w:val="00115841"/>
    <w:rsid w:val="00122F2C"/>
    <w:rsid w:val="00124941"/>
    <w:rsid w:val="00136E39"/>
    <w:rsid w:val="001405F8"/>
    <w:rsid w:val="001515A6"/>
    <w:rsid w:val="00152B14"/>
    <w:rsid w:val="001715BE"/>
    <w:rsid w:val="00183A35"/>
    <w:rsid w:val="00192B3E"/>
    <w:rsid w:val="001A0031"/>
    <w:rsid w:val="001B08E1"/>
    <w:rsid w:val="001B562E"/>
    <w:rsid w:val="001E3AFA"/>
    <w:rsid w:val="001E7E02"/>
    <w:rsid w:val="001F2CB9"/>
    <w:rsid w:val="001F66B5"/>
    <w:rsid w:val="002038F5"/>
    <w:rsid w:val="00237CD1"/>
    <w:rsid w:val="002419CD"/>
    <w:rsid w:val="002460D2"/>
    <w:rsid w:val="00260F5E"/>
    <w:rsid w:val="00267FEC"/>
    <w:rsid w:val="00274477"/>
    <w:rsid w:val="00287235"/>
    <w:rsid w:val="00287A07"/>
    <w:rsid w:val="002921DC"/>
    <w:rsid w:val="00292AD8"/>
    <w:rsid w:val="002A132E"/>
    <w:rsid w:val="002A2F03"/>
    <w:rsid w:val="002A537D"/>
    <w:rsid w:val="002D4F88"/>
    <w:rsid w:val="002E78B4"/>
    <w:rsid w:val="002F0844"/>
    <w:rsid w:val="003050B9"/>
    <w:rsid w:val="00306253"/>
    <w:rsid w:val="00310067"/>
    <w:rsid w:val="003208DA"/>
    <w:rsid w:val="00337444"/>
    <w:rsid w:val="00344165"/>
    <w:rsid w:val="00354248"/>
    <w:rsid w:val="00363E5C"/>
    <w:rsid w:val="00366025"/>
    <w:rsid w:val="00380B99"/>
    <w:rsid w:val="00381ABD"/>
    <w:rsid w:val="003971FF"/>
    <w:rsid w:val="003A75A4"/>
    <w:rsid w:val="003B7810"/>
    <w:rsid w:val="003C001C"/>
    <w:rsid w:val="003C0A37"/>
    <w:rsid w:val="003E602C"/>
    <w:rsid w:val="00400DD3"/>
    <w:rsid w:val="00403D8B"/>
    <w:rsid w:val="00404629"/>
    <w:rsid w:val="00422BD1"/>
    <w:rsid w:val="00422DB4"/>
    <w:rsid w:val="004356B9"/>
    <w:rsid w:val="0044019B"/>
    <w:rsid w:val="00441F21"/>
    <w:rsid w:val="00453DB9"/>
    <w:rsid w:val="004605D4"/>
    <w:rsid w:val="004778B3"/>
    <w:rsid w:val="00485112"/>
    <w:rsid w:val="00490C18"/>
    <w:rsid w:val="00496D8D"/>
    <w:rsid w:val="004A7645"/>
    <w:rsid w:val="004C0AF3"/>
    <w:rsid w:val="004E58B2"/>
    <w:rsid w:val="004E7A33"/>
    <w:rsid w:val="004F0D0D"/>
    <w:rsid w:val="005044E9"/>
    <w:rsid w:val="00506530"/>
    <w:rsid w:val="00510592"/>
    <w:rsid w:val="0051650C"/>
    <w:rsid w:val="00546EF8"/>
    <w:rsid w:val="005470D3"/>
    <w:rsid w:val="00552553"/>
    <w:rsid w:val="005605A8"/>
    <w:rsid w:val="005664D2"/>
    <w:rsid w:val="00570E4F"/>
    <w:rsid w:val="005858E9"/>
    <w:rsid w:val="00595865"/>
    <w:rsid w:val="005A3FCC"/>
    <w:rsid w:val="005A7981"/>
    <w:rsid w:val="005B59AF"/>
    <w:rsid w:val="005B6F71"/>
    <w:rsid w:val="005B7F1B"/>
    <w:rsid w:val="005C437E"/>
    <w:rsid w:val="005D5DD0"/>
    <w:rsid w:val="005E43F1"/>
    <w:rsid w:val="005E7F18"/>
    <w:rsid w:val="00616DE9"/>
    <w:rsid w:val="006171D1"/>
    <w:rsid w:val="006240F3"/>
    <w:rsid w:val="006313ED"/>
    <w:rsid w:val="0063645B"/>
    <w:rsid w:val="0064105C"/>
    <w:rsid w:val="0065061B"/>
    <w:rsid w:val="00651F9A"/>
    <w:rsid w:val="006537D5"/>
    <w:rsid w:val="0067150A"/>
    <w:rsid w:val="00690D51"/>
    <w:rsid w:val="00697552"/>
    <w:rsid w:val="006A2A45"/>
    <w:rsid w:val="006A6486"/>
    <w:rsid w:val="006B524E"/>
    <w:rsid w:val="006F54E3"/>
    <w:rsid w:val="007001FC"/>
    <w:rsid w:val="00701C57"/>
    <w:rsid w:val="00701CA1"/>
    <w:rsid w:val="007450F0"/>
    <w:rsid w:val="00747B6D"/>
    <w:rsid w:val="00750F44"/>
    <w:rsid w:val="007608AA"/>
    <w:rsid w:val="0076698B"/>
    <w:rsid w:val="00781682"/>
    <w:rsid w:val="00784368"/>
    <w:rsid w:val="007906F4"/>
    <w:rsid w:val="00793179"/>
    <w:rsid w:val="007941C4"/>
    <w:rsid w:val="0079689D"/>
    <w:rsid w:val="007A0014"/>
    <w:rsid w:val="007A0DDC"/>
    <w:rsid w:val="007A110B"/>
    <w:rsid w:val="007A41F1"/>
    <w:rsid w:val="007E0825"/>
    <w:rsid w:val="00803CF1"/>
    <w:rsid w:val="008043D1"/>
    <w:rsid w:val="0081410D"/>
    <w:rsid w:val="00822541"/>
    <w:rsid w:val="00823D31"/>
    <w:rsid w:val="00833752"/>
    <w:rsid w:val="00836972"/>
    <w:rsid w:val="0084274A"/>
    <w:rsid w:val="00846F4A"/>
    <w:rsid w:val="00852D43"/>
    <w:rsid w:val="0085545B"/>
    <w:rsid w:val="00862228"/>
    <w:rsid w:val="008655AB"/>
    <w:rsid w:val="00880DF6"/>
    <w:rsid w:val="00881551"/>
    <w:rsid w:val="008835BF"/>
    <w:rsid w:val="008A14C9"/>
    <w:rsid w:val="008B3632"/>
    <w:rsid w:val="008B72AF"/>
    <w:rsid w:val="008C6817"/>
    <w:rsid w:val="008D06C1"/>
    <w:rsid w:val="008E0C2F"/>
    <w:rsid w:val="008E5A16"/>
    <w:rsid w:val="008F23DE"/>
    <w:rsid w:val="008F734D"/>
    <w:rsid w:val="00900B89"/>
    <w:rsid w:val="009028C0"/>
    <w:rsid w:val="00911633"/>
    <w:rsid w:val="00926CE1"/>
    <w:rsid w:val="00945A49"/>
    <w:rsid w:val="00951110"/>
    <w:rsid w:val="00956240"/>
    <w:rsid w:val="009571B9"/>
    <w:rsid w:val="00963807"/>
    <w:rsid w:val="00964C82"/>
    <w:rsid w:val="00983211"/>
    <w:rsid w:val="0099647F"/>
    <w:rsid w:val="009D17B5"/>
    <w:rsid w:val="009E4A52"/>
    <w:rsid w:val="009E69AF"/>
    <w:rsid w:val="009F3707"/>
    <w:rsid w:val="00A028CD"/>
    <w:rsid w:val="00A04FDD"/>
    <w:rsid w:val="00A14D5A"/>
    <w:rsid w:val="00A20664"/>
    <w:rsid w:val="00A2283C"/>
    <w:rsid w:val="00A313B5"/>
    <w:rsid w:val="00A3617F"/>
    <w:rsid w:val="00A37519"/>
    <w:rsid w:val="00A521E5"/>
    <w:rsid w:val="00A609D0"/>
    <w:rsid w:val="00A66886"/>
    <w:rsid w:val="00A82AA0"/>
    <w:rsid w:val="00A862AE"/>
    <w:rsid w:val="00A8700E"/>
    <w:rsid w:val="00A9049E"/>
    <w:rsid w:val="00A90D95"/>
    <w:rsid w:val="00A951FD"/>
    <w:rsid w:val="00AA70B2"/>
    <w:rsid w:val="00AB3A3C"/>
    <w:rsid w:val="00AD11B5"/>
    <w:rsid w:val="00AD4235"/>
    <w:rsid w:val="00AE475B"/>
    <w:rsid w:val="00AE6F42"/>
    <w:rsid w:val="00AF5317"/>
    <w:rsid w:val="00AF563A"/>
    <w:rsid w:val="00B0386D"/>
    <w:rsid w:val="00B202AC"/>
    <w:rsid w:val="00B275A5"/>
    <w:rsid w:val="00B41B15"/>
    <w:rsid w:val="00B461C7"/>
    <w:rsid w:val="00B46BDB"/>
    <w:rsid w:val="00B55A86"/>
    <w:rsid w:val="00B56EB6"/>
    <w:rsid w:val="00B57045"/>
    <w:rsid w:val="00B609A8"/>
    <w:rsid w:val="00B67711"/>
    <w:rsid w:val="00B70729"/>
    <w:rsid w:val="00B753B9"/>
    <w:rsid w:val="00B927E9"/>
    <w:rsid w:val="00B92B98"/>
    <w:rsid w:val="00B97E6D"/>
    <w:rsid w:val="00BA65D2"/>
    <w:rsid w:val="00BB4F21"/>
    <w:rsid w:val="00BC4139"/>
    <w:rsid w:val="00BC467D"/>
    <w:rsid w:val="00BD1D64"/>
    <w:rsid w:val="00BE7FE3"/>
    <w:rsid w:val="00BF45DC"/>
    <w:rsid w:val="00C41E01"/>
    <w:rsid w:val="00C43A93"/>
    <w:rsid w:val="00C44B2D"/>
    <w:rsid w:val="00C51695"/>
    <w:rsid w:val="00C526DE"/>
    <w:rsid w:val="00C7020A"/>
    <w:rsid w:val="00C804A5"/>
    <w:rsid w:val="00C83E0E"/>
    <w:rsid w:val="00CA4032"/>
    <w:rsid w:val="00CA5912"/>
    <w:rsid w:val="00CB47BD"/>
    <w:rsid w:val="00CB7712"/>
    <w:rsid w:val="00CC0A5A"/>
    <w:rsid w:val="00CC4AE7"/>
    <w:rsid w:val="00CE6E5F"/>
    <w:rsid w:val="00CF053E"/>
    <w:rsid w:val="00CF2417"/>
    <w:rsid w:val="00CF412F"/>
    <w:rsid w:val="00CF7DD0"/>
    <w:rsid w:val="00D009FA"/>
    <w:rsid w:val="00D151D2"/>
    <w:rsid w:val="00D20DF7"/>
    <w:rsid w:val="00D37CC8"/>
    <w:rsid w:val="00D42BA9"/>
    <w:rsid w:val="00D44659"/>
    <w:rsid w:val="00D535A7"/>
    <w:rsid w:val="00D80F52"/>
    <w:rsid w:val="00D93E5A"/>
    <w:rsid w:val="00D93ECB"/>
    <w:rsid w:val="00D943A5"/>
    <w:rsid w:val="00DA2340"/>
    <w:rsid w:val="00DA4AEC"/>
    <w:rsid w:val="00DC039C"/>
    <w:rsid w:val="00DC5A8D"/>
    <w:rsid w:val="00DD6F86"/>
    <w:rsid w:val="00DE3BDD"/>
    <w:rsid w:val="00E0522C"/>
    <w:rsid w:val="00E142BF"/>
    <w:rsid w:val="00E1664E"/>
    <w:rsid w:val="00E16F79"/>
    <w:rsid w:val="00E24CC6"/>
    <w:rsid w:val="00E30FC4"/>
    <w:rsid w:val="00E41841"/>
    <w:rsid w:val="00E5110C"/>
    <w:rsid w:val="00E51229"/>
    <w:rsid w:val="00E60B4A"/>
    <w:rsid w:val="00E62BB7"/>
    <w:rsid w:val="00E66E7F"/>
    <w:rsid w:val="00E71F72"/>
    <w:rsid w:val="00E759AD"/>
    <w:rsid w:val="00E77105"/>
    <w:rsid w:val="00E816DD"/>
    <w:rsid w:val="00E850E8"/>
    <w:rsid w:val="00EA2DC4"/>
    <w:rsid w:val="00EB408F"/>
    <w:rsid w:val="00EB4381"/>
    <w:rsid w:val="00EC44D4"/>
    <w:rsid w:val="00EC64EC"/>
    <w:rsid w:val="00ED0EB4"/>
    <w:rsid w:val="00ED4AFE"/>
    <w:rsid w:val="00ED4DFB"/>
    <w:rsid w:val="00ED648C"/>
    <w:rsid w:val="00EF4808"/>
    <w:rsid w:val="00F15FD8"/>
    <w:rsid w:val="00F25E98"/>
    <w:rsid w:val="00F30CD2"/>
    <w:rsid w:val="00F67274"/>
    <w:rsid w:val="00F7658D"/>
    <w:rsid w:val="00F805FB"/>
    <w:rsid w:val="00F82548"/>
    <w:rsid w:val="00F874BA"/>
    <w:rsid w:val="00F91284"/>
    <w:rsid w:val="00F9482B"/>
    <w:rsid w:val="00F95624"/>
    <w:rsid w:val="00F9577F"/>
    <w:rsid w:val="00FA4735"/>
    <w:rsid w:val="00FB3C89"/>
    <w:rsid w:val="00FB6288"/>
    <w:rsid w:val="00FB7710"/>
    <w:rsid w:val="00FB7717"/>
    <w:rsid w:val="00FC588E"/>
    <w:rsid w:val="00FC64DB"/>
    <w:rsid w:val="00FD4C17"/>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823D31"/>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A5A770DC22E946DBA7A30883E45D1091">
    <w:name w:val="A5A770DC22E946DBA7A30883E45D1091"/>
    <w:rsid w:val="00E30FC4"/>
    <w:pPr>
      <w:spacing w:line="278" w:lineRule="auto"/>
    </w:pPr>
    <w:rPr>
      <w:kern w:val="2"/>
      <w:sz w:val="24"/>
      <w:szCs w:val="24"/>
      <w14:ligatures w14:val="standardContextual"/>
    </w:rPr>
  </w:style>
  <w:style w:type="paragraph" w:customStyle="1" w:styleId="CDC25F47D79A4B58B0C6837F4EFE0EE1">
    <w:name w:val="CDC25F47D79A4B58B0C6837F4EFE0EE1"/>
    <w:rsid w:val="00E30FC4"/>
    <w:pPr>
      <w:spacing w:line="278" w:lineRule="auto"/>
    </w:pPr>
    <w:rPr>
      <w:kern w:val="2"/>
      <w:sz w:val="24"/>
      <w:szCs w:val="24"/>
      <w14:ligatures w14:val="standardContextual"/>
    </w:rPr>
  </w:style>
  <w:style w:type="paragraph" w:customStyle="1" w:styleId="3547A93F2C084B308CC534CE59D6D276">
    <w:name w:val="3547A93F2C084B308CC534CE59D6D276"/>
    <w:rsid w:val="00E30FC4"/>
    <w:pPr>
      <w:spacing w:line="278" w:lineRule="auto"/>
    </w:pPr>
    <w:rPr>
      <w:kern w:val="2"/>
      <w:sz w:val="24"/>
      <w:szCs w:val="24"/>
      <w14:ligatures w14:val="standardContextual"/>
    </w:rPr>
  </w:style>
  <w:style w:type="paragraph" w:customStyle="1" w:styleId="EFE4BDC1A1964E6AAED189052E2CFA0D">
    <w:name w:val="EFE4BDC1A1964E6AAED189052E2CFA0D"/>
    <w:rsid w:val="00E30FC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90.022/CPB/2026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1465</TotalTime>
  <Pages>6</Pages>
  <Words>1366</Words>
  <Characters>7582</Characters>
  <Application>Microsoft Office Word</Application>
  <DocSecurity>0</DocSecurity>
  <Lines>329</Lines>
  <Paragraphs>168</Paragraphs>
  <ScaleCrop>false</ScaleCrop>
  <HeadingPairs>
    <vt:vector size="2" baseType="variant">
      <vt:variant>
        <vt:lpstr>Título</vt:lpstr>
      </vt:variant>
      <vt:variant>
        <vt:i4>1</vt:i4>
      </vt:variant>
    </vt:vector>
  </HeadingPairs>
  <TitlesOfParts>
    <vt:vector size="1" baseType="lpstr">
      <vt:lpstr>1241/2025</vt:lpstr>
    </vt:vector>
  </TitlesOfParts>
  <Company>90.1XX/CPB/2025</Company>
  <LinksUpToDate>false</LinksUpToDate>
  <CharactersWithSpaces>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0290/2026</dc:title>
  <dc:subject/>
  <dc:creator>Thaysa Torres Cintra</dc:creator>
  <cp:keywords/>
  <dc:description>Aquisição de Abraçadeira de Nylon e Fitas de Demarcação, para atender as demandas do Comitê Paralímpico Brasileiro, conforme especificações técnicas contidas no Termo de Referência.</dc:description>
  <cp:lastModifiedBy>Aline Do Carmo Monteiro Rosado</cp:lastModifiedBy>
  <cp:revision>212</cp:revision>
  <cp:lastPrinted>2026-05-12T12:49:00Z</cp:lastPrinted>
  <dcterms:created xsi:type="dcterms:W3CDTF">2025-03-14T19:56:00Z</dcterms:created>
  <dcterms:modified xsi:type="dcterms:W3CDTF">2026-05-12T12:53:00Z</dcterms:modified>
</cp:coreProperties>
</file>