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7C0355E3" w:rsidR="004521FC" w:rsidRPr="009313D9" w:rsidRDefault="00E32070" w:rsidP="004521FC">
      <w:pPr>
        <w:spacing w:after="0" w:line="240" w:lineRule="auto"/>
        <w:ind w:right="-284"/>
        <w:jc w:val="center"/>
        <w:rPr>
          <w:rFonts w:ascii="Segoe UI" w:eastAsiaTheme="minorHAnsi" w:hAnsi="Segoe UI" w:cs="Segoe UI"/>
          <w:b/>
          <w:bCs/>
          <w:color w:val="000000"/>
          <w:sz w:val="22"/>
          <w:szCs w:val="22"/>
          <w:lang w:eastAsia="en-US"/>
        </w:rPr>
      </w:pPr>
      <w:bookmarkStart w:id="0" w:name="_Hlk510605470"/>
      <w:r w:rsidRPr="009313D9">
        <w:rPr>
          <w:rFonts w:ascii="Segoe UI" w:eastAsiaTheme="minorHAnsi" w:hAnsi="Segoe UI" w:cs="Segoe UI"/>
          <w:b/>
          <w:bCs/>
          <w:color w:val="000000"/>
          <w:sz w:val="22"/>
          <w:szCs w:val="22"/>
          <w:lang w:eastAsia="en-US"/>
        </w:rPr>
        <w:t>A</w:t>
      </w:r>
      <w:r w:rsidR="004521FC" w:rsidRPr="009313D9">
        <w:rPr>
          <w:rFonts w:ascii="Segoe UI" w:eastAsiaTheme="minorHAnsi" w:hAnsi="Segoe UI" w:cs="Segoe UI"/>
          <w:b/>
          <w:bCs/>
          <w:color w:val="000000"/>
          <w:sz w:val="22"/>
          <w:szCs w:val="22"/>
          <w:lang w:eastAsia="en-US"/>
        </w:rPr>
        <w:t>NEXO II</w:t>
      </w:r>
    </w:p>
    <w:p w14:paraId="7D7C4507" w14:textId="77777777" w:rsidR="004521FC" w:rsidRPr="009313D9" w:rsidRDefault="004521FC" w:rsidP="004521FC">
      <w:pPr>
        <w:spacing w:after="0" w:line="240" w:lineRule="auto"/>
        <w:ind w:right="-284"/>
        <w:jc w:val="center"/>
        <w:rPr>
          <w:rFonts w:ascii="Segoe UI" w:eastAsiaTheme="minorHAnsi" w:hAnsi="Segoe UI" w:cs="Segoe UI"/>
          <w:b/>
          <w:bCs/>
          <w:color w:val="000000"/>
          <w:sz w:val="22"/>
          <w:szCs w:val="22"/>
          <w:lang w:eastAsia="en-US"/>
        </w:rPr>
      </w:pPr>
      <w:r w:rsidRPr="009313D9">
        <w:rPr>
          <w:rFonts w:ascii="Segoe UI" w:eastAsiaTheme="minorHAnsi" w:hAnsi="Segoe UI" w:cs="Segoe UI"/>
          <w:b/>
          <w:bCs/>
          <w:color w:val="000000"/>
          <w:sz w:val="22"/>
          <w:szCs w:val="22"/>
          <w:lang w:eastAsia="en-US"/>
        </w:rPr>
        <w:t>MODELO DE PROPOSTA</w:t>
      </w:r>
    </w:p>
    <w:p w14:paraId="23711F9F" w14:textId="77777777" w:rsidR="004521FC" w:rsidRPr="009313D9" w:rsidRDefault="004521FC" w:rsidP="004521FC">
      <w:pPr>
        <w:spacing w:after="0" w:line="240" w:lineRule="auto"/>
        <w:ind w:right="-284"/>
        <w:jc w:val="center"/>
        <w:rPr>
          <w:rFonts w:ascii="Segoe UI" w:hAnsi="Segoe UI" w:cs="Segoe UI"/>
          <w:b/>
          <w:color w:val="000000" w:themeColor="text1"/>
          <w:sz w:val="22"/>
          <w:szCs w:val="22"/>
        </w:rPr>
      </w:pPr>
    </w:p>
    <w:p w14:paraId="45D6D6D3" w14:textId="50302DA1" w:rsidR="004521FC" w:rsidRPr="009313D9"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FF0ED8">
            <w:rPr>
              <w:rFonts w:ascii="Segoe UI" w:hAnsi="Segoe UI" w:cs="Segoe UI"/>
              <w:b/>
              <w:color w:val="000000" w:themeColor="text1"/>
              <w:sz w:val="22"/>
              <w:szCs w:val="22"/>
            </w:rPr>
            <w:t>0408/2026</w:t>
          </w:r>
        </w:sdtContent>
      </w:sdt>
    </w:p>
    <w:p w14:paraId="5DFC421B" w14:textId="77777777" w:rsidR="004521FC" w:rsidRPr="009313D9"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313D9">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9313D9">
            <w:rPr>
              <w:rStyle w:val="textodestaque1"/>
              <w:rFonts w:ascii="Segoe UI" w:eastAsia="Calibri" w:hAnsi="Segoe UI" w:cs="Segoe UI"/>
              <w:color w:val="000000" w:themeColor="text1"/>
              <w:sz w:val="22"/>
              <w:szCs w:val="22"/>
            </w:rPr>
            <w:t>CÓDIGO DA UASG: 929472</w:t>
          </w:r>
        </w:sdtContent>
      </w:sdt>
    </w:p>
    <w:p w14:paraId="3180DD67" w14:textId="570C75D2" w:rsidR="004521FC" w:rsidRPr="009313D9"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F61252">
            <w:rPr>
              <w:rFonts w:ascii="Segoe UI" w:hAnsi="Segoe UI" w:cs="Segoe UI"/>
              <w:b/>
              <w:color w:val="000000" w:themeColor="text1"/>
              <w:sz w:val="22"/>
              <w:szCs w:val="22"/>
            </w:rPr>
            <w:t xml:space="preserve"> 90.018/CPB/2026</w:t>
          </w:r>
        </w:sdtContent>
      </w:sdt>
    </w:p>
    <w:tbl>
      <w:tblPr>
        <w:tblW w:w="8831" w:type="dxa"/>
        <w:tblInd w:w="137" w:type="dxa"/>
        <w:tblLayout w:type="fixed"/>
        <w:tblLook w:val="0000" w:firstRow="0" w:lastRow="0" w:firstColumn="0" w:lastColumn="0" w:noHBand="0" w:noVBand="0"/>
      </w:tblPr>
      <w:tblGrid>
        <w:gridCol w:w="8831"/>
      </w:tblGrid>
      <w:tr w:rsidR="004521FC" w:rsidRPr="009313D9"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4FD7607E" w:rsidR="004521FC" w:rsidRPr="009313D9" w:rsidRDefault="004521FC" w:rsidP="009D254A">
            <w:pPr>
              <w:pStyle w:val="Corpodetexto"/>
              <w:spacing w:after="0" w:line="240" w:lineRule="auto"/>
              <w:ind w:left="1168" w:right="176" w:hanging="992"/>
              <w:rPr>
                <w:rFonts w:ascii="Segoe UI" w:hAnsi="Segoe UI" w:cs="Segoe UI"/>
                <w:color w:val="000000" w:themeColor="text1"/>
                <w:sz w:val="22"/>
                <w:szCs w:val="22"/>
              </w:rPr>
            </w:pPr>
            <w:r w:rsidRPr="009313D9">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1252">
                  <w:rPr>
                    <w:rFonts w:ascii="Segoe UI" w:hAnsi="Segoe UI" w:cs="Segoe UI"/>
                    <w:b/>
                    <w:bCs/>
                    <w:sz w:val="22"/>
                    <w:szCs w:val="22"/>
                  </w:rPr>
                  <w:t>Aquisição de camisetas personalizadas para a edição do Festival Paralímpico Loterias Caixa - 2026, conforme especificações e quantidades constantes no Anexo I do Edital</w:t>
                </w:r>
              </w:sdtContent>
            </w:sdt>
          </w:p>
        </w:tc>
      </w:tr>
    </w:tbl>
    <w:p w14:paraId="374BE3C3" w14:textId="77777777" w:rsidR="004521FC" w:rsidRPr="009313D9" w:rsidRDefault="004521FC" w:rsidP="004521FC">
      <w:pPr>
        <w:pStyle w:val="PargrafodaLista"/>
        <w:spacing w:after="0" w:line="240" w:lineRule="auto"/>
        <w:ind w:left="1276" w:hanging="1276"/>
        <w:jc w:val="both"/>
        <w:rPr>
          <w:rFonts w:ascii="Segoe UI" w:hAnsi="Segoe UI" w:cs="Segoe UI"/>
          <w:b/>
          <w:color w:val="000000" w:themeColor="text1"/>
        </w:rPr>
      </w:pPr>
    </w:p>
    <w:p w14:paraId="756D7226" w14:textId="77777777" w:rsidR="004521FC" w:rsidRPr="009313D9" w:rsidRDefault="004521FC" w:rsidP="004521FC">
      <w:pPr>
        <w:pStyle w:val="PargrafodaLista"/>
        <w:spacing w:after="0" w:line="240" w:lineRule="auto"/>
        <w:ind w:left="1276" w:hanging="1276"/>
        <w:jc w:val="both"/>
        <w:rPr>
          <w:rFonts w:ascii="Segoe UI" w:hAnsi="Segoe UI" w:cs="Segoe UI"/>
          <w:bCs/>
          <w:color w:val="000000" w:themeColor="text1"/>
        </w:rPr>
      </w:pPr>
      <w:r w:rsidRPr="009313D9">
        <w:rPr>
          <w:rFonts w:ascii="Segoe UI" w:hAnsi="Segoe UI" w:cs="Segoe UI"/>
          <w:bCs/>
          <w:color w:val="000000" w:themeColor="text1"/>
        </w:rPr>
        <w:t>AO COMITÊ PARALÍMPICO BRASILEIRO</w:t>
      </w:r>
    </w:p>
    <w:p w14:paraId="02C1127F" w14:textId="77777777" w:rsidR="004521FC" w:rsidRPr="009313D9" w:rsidRDefault="004521FC" w:rsidP="004521FC">
      <w:pPr>
        <w:pStyle w:val="PargrafodaLista"/>
        <w:spacing w:after="0" w:line="240" w:lineRule="auto"/>
        <w:ind w:left="1276" w:hanging="1276"/>
        <w:jc w:val="both"/>
        <w:rPr>
          <w:rFonts w:ascii="Segoe UI" w:hAnsi="Segoe UI" w:cs="Segoe UI"/>
          <w:bCs/>
          <w:color w:val="000000" w:themeColor="text1"/>
        </w:rPr>
      </w:pPr>
    </w:p>
    <w:p w14:paraId="43EF3AD3" w14:textId="29469DFE" w:rsidR="004521FC" w:rsidRPr="009313D9" w:rsidRDefault="004521FC" w:rsidP="004521FC">
      <w:pPr>
        <w:pStyle w:val="PargrafodaLista"/>
        <w:spacing w:after="0" w:line="240" w:lineRule="auto"/>
        <w:ind w:left="142" w:hanging="142"/>
        <w:jc w:val="both"/>
        <w:rPr>
          <w:rFonts w:ascii="Segoe UI" w:hAnsi="Segoe UI" w:cs="Segoe UI"/>
          <w:bCs/>
          <w:color w:val="000000" w:themeColor="text1"/>
        </w:rPr>
      </w:pPr>
      <w:r w:rsidRPr="009313D9">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9313D9">
        <w:rPr>
          <w:rFonts w:ascii="Segoe UI" w:hAnsi="Segoe UI" w:cs="Segoe UI"/>
          <w:b/>
          <w:color w:val="000000" w:themeColor="text1"/>
        </w:rPr>
        <w:t>Pregão Eletrônico nº 90</w:t>
      </w:r>
      <w:r w:rsidR="00BF35C8" w:rsidRPr="009313D9">
        <w:rPr>
          <w:rFonts w:ascii="Segoe UI" w:hAnsi="Segoe UI" w:cs="Segoe UI"/>
          <w:b/>
          <w:color w:val="000000" w:themeColor="text1"/>
        </w:rPr>
        <w:t>0</w:t>
      </w:r>
      <w:r w:rsidR="00584C61">
        <w:rPr>
          <w:rFonts w:ascii="Segoe UI" w:hAnsi="Segoe UI" w:cs="Segoe UI"/>
          <w:b/>
          <w:color w:val="000000" w:themeColor="text1"/>
        </w:rPr>
        <w:t>18</w:t>
      </w:r>
      <w:r w:rsidRPr="009313D9">
        <w:rPr>
          <w:rFonts w:ascii="Segoe UI" w:hAnsi="Segoe UI" w:cs="Segoe UI"/>
          <w:b/>
          <w:color w:val="000000" w:themeColor="text1"/>
        </w:rPr>
        <w:t>/CPB/202</w:t>
      </w:r>
      <w:r w:rsidR="00A418D4" w:rsidRPr="009313D9">
        <w:rPr>
          <w:rFonts w:ascii="Segoe UI" w:hAnsi="Segoe UI" w:cs="Segoe UI"/>
          <w:b/>
          <w:color w:val="000000" w:themeColor="text1"/>
        </w:rPr>
        <w:t>6</w:t>
      </w:r>
      <w:r w:rsidRPr="009313D9">
        <w:rPr>
          <w:rFonts w:ascii="Segoe UI" w:hAnsi="Segoe UI" w:cs="Segoe UI"/>
          <w:bCs/>
          <w:color w:val="000000" w:themeColor="text1"/>
        </w:rPr>
        <w:t xml:space="preserve"> e seus anexos, praticando os valores abaixo discriminados:</w:t>
      </w:r>
    </w:p>
    <w:p w14:paraId="4BB07C55" w14:textId="77777777" w:rsidR="004521FC" w:rsidRPr="009313D9" w:rsidRDefault="004521FC" w:rsidP="004521FC">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43"/>
        <w:gridCol w:w="3716"/>
        <w:gridCol w:w="1721"/>
        <w:gridCol w:w="857"/>
        <w:gridCol w:w="941"/>
        <w:gridCol w:w="941"/>
      </w:tblGrid>
      <w:tr w:rsidR="00A418D4" w:rsidRPr="009313D9" w14:paraId="54CEEFD4" w14:textId="7DC9D641" w:rsidTr="00D67293">
        <w:trPr>
          <w:trHeight w:val="499"/>
        </w:trPr>
        <w:tc>
          <w:tcPr>
            <w:tcW w:w="363" w:type="pct"/>
            <w:shd w:val="clear" w:color="auto" w:fill="BDD6EE" w:themeFill="accent1" w:themeFillTint="66"/>
            <w:vAlign w:val="center"/>
          </w:tcPr>
          <w:p w14:paraId="6A43796A" w14:textId="77777777"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ITEM</w:t>
            </w:r>
          </w:p>
        </w:tc>
        <w:tc>
          <w:tcPr>
            <w:tcW w:w="2175" w:type="pct"/>
            <w:shd w:val="clear" w:color="auto" w:fill="BDD6EE" w:themeFill="accent1" w:themeFillTint="66"/>
            <w:vAlign w:val="center"/>
          </w:tcPr>
          <w:p w14:paraId="3995B7F1" w14:textId="77777777"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DESCRIÇÃO</w:t>
            </w:r>
          </w:p>
        </w:tc>
        <w:tc>
          <w:tcPr>
            <w:tcW w:w="1057" w:type="pct"/>
            <w:shd w:val="clear" w:color="auto" w:fill="BDD6EE" w:themeFill="accent1" w:themeFillTint="66"/>
            <w:vAlign w:val="center"/>
          </w:tcPr>
          <w:p w14:paraId="3FBE69A0" w14:textId="77777777"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 xml:space="preserve">UNIDADE </w:t>
            </w:r>
          </w:p>
          <w:p w14:paraId="06E6E723" w14:textId="77777777"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DE MEDIDA</w:t>
            </w:r>
          </w:p>
        </w:tc>
        <w:tc>
          <w:tcPr>
            <w:tcW w:w="424" w:type="pct"/>
            <w:shd w:val="clear" w:color="auto" w:fill="BDD6EE" w:themeFill="accent1" w:themeFillTint="66"/>
            <w:vAlign w:val="center"/>
          </w:tcPr>
          <w:p w14:paraId="633DCC2E" w14:textId="77777777"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QTD</w:t>
            </w:r>
          </w:p>
        </w:tc>
        <w:tc>
          <w:tcPr>
            <w:tcW w:w="491" w:type="pct"/>
            <w:shd w:val="clear" w:color="auto" w:fill="BDD6EE" w:themeFill="accent1" w:themeFillTint="66"/>
          </w:tcPr>
          <w:p w14:paraId="432D7B37" w14:textId="15A991A4"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VALOR UNIT</w:t>
            </w:r>
          </w:p>
        </w:tc>
        <w:tc>
          <w:tcPr>
            <w:tcW w:w="491" w:type="pct"/>
            <w:shd w:val="clear" w:color="auto" w:fill="BDD6EE" w:themeFill="accent1" w:themeFillTint="66"/>
          </w:tcPr>
          <w:p w14:paraId="42DCD3B5" w14:textId="2A43FE49" w:rsidR="00A418D4" w:rsidRPr="009313D9" w:rsidRDefault="00A418D4" w:rsidP="00A24AD2">
            <w:pPr>
              <w:jc w:val="center"/>
              <w:rPr>
                <w:rFonts w:ascii="Segoe UI" w:hAnsi="Segoe UI" w:cs="Segoe UI"/>
                <w:b/>
                <w:bCs/>
                <w:sz w:val="22"/>
                <w:szCs w:val="22"/>
              </w:rPr>
            </w:pPr>
            <w:r w:rsidRPr="009313D9">
              <w:rPr>
                <w:rFonts w:ascii="Segoe UI" w:hAnsi="Segoe UI" w:cs="Segoe UI"/>
                <w:b/>
                <w:bCs/>
                <w:sz w:val="22"/>
                <w:szCs w:val="22"/>
              </w:rPr>
              <w:t>VALOR TOTAL</w:t>
            </w:r>
          </w:p>
        </w:tc>
      </w:tr>
      <w:tr w:rsidR="001922D1" w:rsidRPr="009313D9" w14:paraId="73A40F0B" w14:textId="2CB2A1B8" w:rsidTr="00D67293">
        <w:trPr>
          <w:trHeight w:val="499"/>
        </w:trPr>
        <w:tc>
          <w:tcPr>
            <w:tcW w:w="363" w:type="pct"/>
            <w:vAlign w:val="center"/>
          </w:tcPr>
          <w:p w14:paraId="21D3802B" w14:textId="77777777" w:rsidR="001922D1" w:rsidRPr="009313D9" w:rsidRDefault="001922D1" w:rsidP="001922D1">
            <w:pPr>
              <w:jc w:val="center"/>
              <w:rPr>
                <w:rFonts w:ascii="Segoe UI" w:hAnsi="Segoe UI" w:cs="Segoe UI"/>
                <w:b/>
                <w:bCs/>
                <w:sz w:val="22"/>
                <w:szCs w:val="22"/>
              </w:rPr>
            </w:pPr>
            <w:r w:rsidRPr="009313D9">
              <w:rPr>
                <w:rFonts w:ascii="Segoe UI" w:hAnsi="Segoe UI" w:cs="Segoe UI"/>
                <w:b/>
                <w:bCs/>
                <w:sz w:val="22"/>
                <w:szCs w:val="22"/>
              </w:rPr>
              <w:t>1</w:t>
            </w:r>
          </w:p>
        </w:tc>
        <w:tc>
          <w:tcPr>
            <w:tcW w:w="2175" w:type="pct"/>
            <w:vAlign w:val="center"/>
          </w:tcPr>
          <w:p w14:paraId="49E8B787" w14:textId="6049D51D" w:rsidR="001922D1" w:rsidRPr="009313D9" w:rsidRDefault="001922D1" w:rsidP="001922D1">
            <w:pPr>
              <w:jc w:val="both"/>
              <w:rPr>
                <w:rFonts w:ascii="Segoe UI" w:hAnsi="Segoe UI" w:cs="Segoe UI"/>
                <w:color w:val="000000"/>
                <w:sz w:val="22"/>
                <w:szCs w:val="22"/>
              </w:rPr>
            </w:pPr>
            <w:r w:rsidRPr="009313D9">
              <w:rPr>
                <w:rFonts w:ascii="Segoe UI" w:hAnsi="Segoe UI" w:cs="Segoe UI"/>
                <w:color w:val="000000" w:themeColor="text1"/>
                <w:sz w:val="22"/>
                <w:szCs w:val="22"/>
                <w:lang w:val="pt-PT"/>
              </w:rPr>
              <w:t>Camiseta unissex, manga curta em malha fria PV, conforme descritivo técnico (item 3.1 do Termo de Referência).</w:t>
            </w:r>
          </w:p>
        </w:tc>
        <w:tc>
          <w:tcPr>
            <w:tcW w:w="1057" w:type="pct"/>
            <w:vAlign w:val="center"/>
          </w:tcPr>
          <w:p w14:paraId="7FD5A1F0" w14:textId="77777777" w:rsidR="001922D1" w:rsidRPr="009313D9" w:rsidRDefault="001922D1" w:rsidP="001922D1">
            <w:pPr>
              <w:jc w:val="center"/>
              <w:rPr>
                <w:rFonts w:ascii="Segoe UI" w:hAnsi="Segoe UI" w:cs="Segoe UI"/>
                <w:sz w:val="22"/>
                <w:szCs w:val="22"/>
              </w:rPr>
            </w:pPr>
            <w:r w:rsidRPr="009313D9">
              <w:rPr>
                <w:rFonts w:ascii="Segoe UI" w:hAnsi="Segoe UI" w:cs="Segoe UI"/>
                <w:sz w:val="22"/>
                <w:szCs w:val="22"/>
              </w:rPr>
              <w:t>Unidade</w:t>
            </w:r>
          </w:p>
        </w:tc>
        <w:tc>
          <w:tcPr>
            <w:tcW w:w="424" w:type="pct"/>
            <w:vAlign w:val="center"/>
          </w:tcPr>
          <w:p w14:paraId="41B2639B" w14:textId="0B81934E" w:rsidR="001922D1" w:rsidRPr="009313D9" w:rsidRDefault="001922D1" w:rsidP="001922D1">
            <w:pPr>
              <w:jc w:val="center"/>
              <w:rPr>
                <w:rFonts w:ascii="Segoe UI" w:hAnsi="Segoe UI" w:cs="Segoe UI"/>
                <w:sz w:val="22"/>
                <w:szCs w:val="22"/>
              </w:rPr>
            </w:pPr>
            <w:r w:rsidRPr="009313D9">
              <w:rPr>
                <w:rFonts w:ascii="Segoe UI" w:hAnsi="Segoe UI" w:cs="Segoe UI"/>
                <w:sz w:val="22"/>
                <w:szCs w:val="22"/>
              </w:rPr>
              <w:t>51.665</w:t>
            </w:r>
          </w:p>
        </w:tc>
        <w:tc>
          <w:tcPr>
            <w:tcW w:w="491" w:type="pct"/>
            <w:vAlign w:val="center"/>
          </w:tcPr>
          <w:p w14:paraId="5BF2D6F3" w14:textId="354E86F7" w:rsidR="001922D1" w:rsidRPr="009313D9" w:rsidRDefault="001922D1" w:rsidP="00584C61">
            <w:pPr>
              <w:rPr>
                <w:rFonts w:ascii="Segoe UI" w:hAnsi="Segoe UI" w:cs="Segoe UI"/>
                <w:sz w:val="22"/>
                <w:szCs w:val="22"/>
              </w:rPr>
            </w:pPr>
            <w:r w:rsidRPr="009313D9">
              <w:rPr>
                <w:rFonts w:ascii="Segoe UI" w:hAnsi="Segoe UI" w:cs="Segoe UI"/>
                <w:sz w:val="22"/>
                <w:szCs w:val="22"/>
              </w:rPr>
              <w:t>R$</w:t>
            </w:r>
          </w:p>
        </w:tc>
        <w:tc>
          <w:tcPr>
            <w:tcW w:w="491" w:type="pct"/>
            <w:vAlign w:val="center"/>
          </w:tcPr>
          <w:p w14:paraId="0E2D1095" w14:textId="4F2B1629" w:rsidR="001922D1" w:rsidRPr="009313D9" w:rsidRDefault="001922D1" w:rsidP="00584C61">
            <w:pPr>
              <w:rPr>
                <w:rFonts w:ascii="Segoe UI" w:hAnsi="Segoe UI" w:cs="Segoe UI"/>
                <w:sz w:val="22"/>
                <w:szCs w:val="22"/>
              </w:rPr>
            </w:pPr>
            <w:r w:rsidRPr="009313D9">
              <w:rPr>
                <w:rFonts w:ascii="Segoe UI" w:hAnsi="Segoe UI" w:cs="Segoe UI"/>
                <w:sz w:val="22"/>
                <w:szCs w:val="22"/>
              </w:rPr>
              <w:t>R$</w:t>
            </w:r>
          </w:p>
        </w:tc>
      </w:tr>
      <w:tr w:rsidR="001922D1" w:rsidRPr="009313D9" w14:paraId="02CB4320" w14:textId="71E1D19C" w:rsidTr="00D83654">
        <w:trPr>
          <w:trHeight w:val="499"/>
        </w:trPr>
        <w:tc>
          <w:tcPr>
            <w:tcW w:w="5000" w:type="pct"/>
            <w:gridSpan w:val="6"/>
            <w:vAlign w:val="center"/>
          </w:tcPr>
          <w:p w14:paraId="55904C36" w14:textId="77777777" w:rsidR="001922D1" w:rsidRPr="009313D9" w:rsidRDefault="001922D1" w:rsidP="001922D1">
            <w:pPr>
              <w:jc w:val="center"/>
              <w:rPr>
                <w:rFonts w:ascii="Segoe UI" w:hAnsi="Segoe UI" w:cs="Segoe UI"/>
                <w:b/>
                <w:bCs/>
                <w:sz w:val="22"/>
                <w:szCs w:val="22"/>
              </w:rPr>
            </w:pPr>
            <w:r w:rsidRPr="009313D9">
              <w:rPr>
                <w:rFonts w:ascii="Segoe UI" w:hAnsi="Segoe UI" w:cs="Segoe UI"/>
                <w:b/>
                <w:bCs/>
                <w:sz w:val="22"/>
                <w:szCs w:val="22"/>
              </w:rPr>
              <w:t>VALOR TOTAL: R$</w:t>
            </w:r>
          </w:p>
          <w:p w14:paraId="69F82D78" w14:textId="78A26AC4" w:rsidR="001922D1" w:rsidRPr="009313D9" w:rsidRDefault="001922D1" w:rsidP="001922D1">
            <w:pPr>
              <w:jc w:val="center"/>
              <w:rPr>
                <w:rFonts w:ascii="Segoe UI" w:hAnsi="Segoe UI" w:cs="Segoe UI"/>
                <w:b/>
                <w:bCs/>
                <w:sz w:val="22"/>
                <w:szCs w:val="22"/>
              </w:rPr>
            </w:pPr>
          </w:p>
        </w:tc>
      </w:tr>
    </w:tbl>
    <w:p w14:paraId="3C4B7C83" w14:textId="77777777" w:rsidR="004521FC" w:rsidRPr="009313D9" w:rsidRDefault="004521FC" w:rsidP="004521FC">
      <w:pPr>
        <w:spacing w:after="0" w:line="240" w:lineRule="auto"/>
        <w:jc w:val="both"/>
        <w:rPr>
          <w:rFonts w:ascii="Segoe UI" w:hAnsi="Segoe UI" w:cs="Segoe UI"/>
          <w:bCs/>
          <w:color w:val="000000" w:themeColor="text1"/>
          <w:sz w:val="22"/>
          <w:szCs w:val="22"/>
        </w:rPr>
      </w:pPr>
    </w:p>
    <w:p w14:paraId="36F478AB" w14:textId="77777777" w:rsidR="004521FC" w:rsidRPr="009313D9" w:rsidRDefault="004521FC" w:rsidP="004521FC">
      <w:pPr>
        <w:pStyle w:val="PargrafodaLista"/>
        <w:spacing w:after="0" w:line="240" w:lineRule="auto"/>
        <w:ind w:left="0"/>
        <w:jc w:val="both"/>
        <w:rPr>
          <w:rFonts w:ascii="Segoe UI" w:hAnsi="Segoe UI" w:cs="Segoe UI"/>
          <w:bCs/>
          <w:color w:val="000000" w:themeColor="text1"/>
        </w:rPr>
      </w:pPr>
      <w:r w:rsidRPr="009313D9">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9313D9" w:rsidRDefault="004521FC" w:rsidP="004521FC">
      <w:pPr>
        <w:pStyle w:val="PargrafodaLista"/>
        <w:spacing w:after="0" w:line="240" w:lineRule="auto"/>
        <w:ind w:left="1276" w:hanging="1276"/>
        <w:jc w:val="both"/>
        <w:rPr>
          <w:rFonts w:ascii="Segoe UI" w:hAnsi="Segoe UI" w:cs="Segoe UI"/>
          <w:bCs/>
          <w:color w:val="000000" w:themeColor="text1"/>
        </w:rPr>
      </w:pPr>
    </w:p>
    <w:p w14:paraId="58B19BC7" w14:textId="77777777" w:rsidR="004521FC" w:rsidRPr="009313D9" w:rsidRDefault="004521FC" w:rsidP="004521FC">
      <w:pPr>
        <w:pStyle w:val="PargrafodaLista"/>
        <w:spacing w:after="0" w:line="240" w:lineRule="auto"/>
        <w:ind w:left="0"/>
        <w:jc w:val="both"/>
        <w:rPr>
          <w:rFonts w:ascii="Segoe UI" w:hAnsi="Segoe UI" w:cs="Segoe UI"/>
          <w:bCs/>
          <w:color w:val="000000" w:themeColor="text1"/>
        </w:rPr>
      </w:pPr>
      <w:r w:rsidRPr="009313D9">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9313D9" w:rsidRDefault="004521FC" w:rsidP="004521FC">
      <w:pPr>
        <w:pStyle w:val="PargrafodaLista"/>
        <w:spacing w:after="0" w:line="240" w:lineRule="auto"/>
        <w:ind w:left="1276" w:hanging="1276"/>
        <w:jc w:val="both"/>
        <w:rPr>
          <w:rFonts w:ascii="Segoe UI" w:hAnsi="Segoe UI" w:cs="Segoe UI"/>
          <w:bCs/>
          <w:color w:val="000000" w:themeColor="text1"/>
        </w:rPr>
      </w:pPr>
    </w:p>
    <w:p w14:paraId="3B6E65D0" w14:textId="77777777" w:rsidR="004521FC" w:rsidRPr="009313D9" w:rsidRDefault="004521FC" w:rsidP="004521FC">
      <w:pPr>
        <w:spacing w:after="0" w:line="240" w:lineRule="auto"/>
        <w:jc w:val="both"/>
        <w:rPr>
          <w:rFonts w:ascii="Segoe UI" w:hAnsi="Segoe UI" w:cs="Segoe UI"/>
          <w:bCs/>
          <w:sz w:val="22"/>
          <w:szCs w:val="22"/>
        </w:rPr>
      </w:pPr>
      <w:r w:rsidRPr="009313D9">
        <w:rPr>
          <w:rFonts w:ascii="Segoe UI" w:hAnsi="Segoe UI" w:cs="Segoe UI"/>
          <w:bCs/>
          <w:sz w:val="22"/>
          <w:szCs w:val="22"/>
        </w:rPr>
        <w:t>Forma de execução do fornecimento: conforme edital.</w:t>
      </w:r>
    </w:p>
    <w:p w14:paraId="1544A146" w14:textId="77777777" w:rsidR="004521FC" w:rsidRPr="009313D9" w:rsidRDefault="004521FC" w:rsidP="004521FC">
      <w:pPr>
        <w:spacing w:after="0" w:line="240" w:lineRule="auto"/>
        <w:jc w:val="both"/>
        <w:rPr>
          <w:rFonts w:ascii="Segoe UI" w:hAnsi="Segoe UI" w:cs="Segoe UI"/>
          <w:bCs/>
          <w:sz w:val="22"/>
          <w:szCs w:val="22"/>
        </w:rPr>
      </w:pPr>
      <w:r w:rsidRPr="009313D9">
        <w:rPr>
          <w:rFonts w:ascii="Segoe UI" w:hAnsi="Segoe UI" w:cs="Segoe UI"/>
          <w:bCs/>
          <w:sz w:val="22"/>
          <w:szCs w:val="22"/>
        </w:rPr>
        <w:t>Validade da Proposta: 60 (sessenta) dias.</w:t>
      </w:r>
    </w:p>
    <w:p w14:paraId="0703384F" w14:textId="77777777" w:rsidR="004D43E8" w:rsidRPr="009313D9" w:rsidRDefault="004D43E8" w:rsidP="004521FC">
      <w:pPr>
        <w:spacing w:after="0" w:line="240" w:lineRule="auto"/>
        <w:jc w:val="both"/>
        <w:rPr>
          <w:rFonts w:ascii="Segoe UI" w:hAnsi="Segoe UI" w:cs="Segoe UI"/>
          <w:bCs/>
          <w:sz w:val="22"/>
          <w:szCs w:val="22"/>
        </w:rPr>
      </w:pPr>
    </w:p>
    <w:p w14:paraId="04EBC390" w14:textId="77777777" w:rsidR="004521FC" w:rsidRPr="009313D9" w:rsidRDefault="004521FC" w:rsidP="004521FC">
      <w:pPr>
        <w:tabs>
          <w:tab w:val="left" w:pos="633"/>
        </w:tabs>
        <w:spacing w:after="0" w:line="240" w:lineRule="auto"/>
        <w:jc w:val="both"/>
        <w:rPr>
          <w:rFonts w:ascii="Segoe UI" w:hAnsi="Segoe UI" w:cs="Segoe UI"/>
          <w:bCs/>
          <w:sz w:val="22"/>
          <w:szCs w:val="22"/>
        </w:rPr>
      </w:pPr>
      <w:r w:rsidRPr="009313D9">
        <w:rPr>
          <w:rFonts w:ascii="Segoe UI" w:eastAsia="Helvetica" w:hAnsi="Segoe UI" w:cs="Segoe UI"/>
          <w:bCs/>
          <w:sz w:val="22"/>
          <w:szCs w:val="22"/>
        </w:rPr>
        <w:lastRenderedPageBreak/>
        <w:t>Condições de Pagamento: O</w:t>
      </w:r>
      <w:r w:rsidRPr="009313D9">
        <w:rPr>
          <w:rFonts w:ascii="Segoe UI" w:hAnsi="Segoe UI" w:cs="Segoe UI"/>
          <w:bCs/>
          <w:sz w:val="22"/>
          <w:szCs w:val="22"/>
        </w:rPr>
        <w:t xml:space="preserve">s pagamentos serão efetuados na forma estabelecida no edital. </w:t>
      </w:r>
    </w:p>
    <w:p w14:paraId="63BA2993" w14:textId="52056ABB" w:rsidR="004521FC" w:rsidRPr="009313D9" w:rsidRDefault="004521FC" w:rsidP="004521FC">
      <w:pPr>
        <w:spacing w:after="0" w:line="240" w:lineRule="auto"/>
        <w:jc w:val="both"/>
        <w:rPr>
          <w:rFonts w:ascii="Segoe UI" w:hAnsi="Segoe UI" w:cs="Segoe UI"/>
          <w:bCs/>
          <w:sz w:val="22"/>
          <w:szCs w:val="22"/>
        </w:rPr>
      </w:pPr>
      <w:r w:rsidRPr="009313D9">
        <w:rPr>
          <w:rFonts w:ascii="Segoe UI" w:hAnsi="Segoe UI" w:cs="Segoe UI"/>
          <w:bCs/>
          <w:sz w:val="22"/>
          <w:szCs w:val="22"/>
        </w:rPr>
        <w:t xml:space="preserve">Condições de entrega: Conforme </w:t>
      </w:r>
      <w:r w:rsidR="00F561FF" w:rsidRPr="009313D9">
        <w:rPr>
          <w:rFonts w:ascii="Segoe UI" w:hAnsi="Segoe UI" w:cs="Segoe UI"/>
          <w:bCs/>
          <w:sz w:val="22"/>
          <w:szCs w:val="22"/>
        </w:rPr>
        <w:t>Anexo I do Edital</w:t>
      </w:r>
      <w:r w:rsidRPr="009313D9">
        <w:rPr>
          <w:rFonts w:ascii="Segoe UI" w:hAnsi="Segoe UI" w:cs="Segoe UI"/>
          <w:bCs/>
          <w:sz w:val="22"/>
          <w:szCs w:val="22"/>
        </w:rPr>
        <w:t>.</w:t>
      </w:r>
    </w:p>
    <w:p w14:paraId="09DBE5E3" w14:textId="77777777" w:rsidR="00445667" w:rsidRPr="009313D9" w:rsidRDefault="00445667" w:rsidP="004521FC">
      <w:pPr>
        <w:spacing w:after="0" w:line="240" w:lineRule="auto"/>
        <w:jc w:val="both"/>
        <w:rPr>
          <w:rFonts w:ascii="Segoe UI" w:hAnsi="Segoe UI" w:cs="Segoe UI"/>
          <w:bCs/>
          <w:sz w:val="22"/>
          <w:szCs w:val="22"/>
        </w:rPr>
      </w:pPr>
    </w:p>
    <w:p w14:paraId="6448C2D1" w14:textId="77777777" w:rsidR="004521FC" w:rsidRPr="009313D9" w:rsidRDefault="004521FC" w:rsidP="004521FC">
      <w:pPr>
        <w:spacing w:after="0" w:line="240" w:lineRule="auto"/>
        <w:jc w:val="center"/>
        <w:rPr>
          <w:rFonts w:ascii="Segoe UI" w:hAnsi="Segoe UI" w:cs="Segoe UI"/>
          <w:b/>
          <w:sz w:val="22"/>
          <w:szCs w:val="22"/>
        </w:rPr>
      </w:pPr>
      <w:r w:rsidRPr="009313D9">
        <w:rPr>
          <w:rFonts w:ascii="Segoe UI" w:hAnsi="Segoe UI" w:cs="Segoe UI"/>
          <w:b/>
          <w:sz w:val="22"/>
          <w:szCs w:val="22"/>
        </w:rPr>
        <w:t xml:space="preserve">DADOS PARA O CADASTRO DO FORNECEDOR </w:t>
      </w:r>
      <w:r w:rsidRPr="009313D9">
        <w:rPr>
          <w:rFonts w:ascii="Segoe UI" w:hAnsi="Segoe UI" w:cs="Segoe UI"/>
          <w:b/>
          <w:color w:val="EE0000"/>
          <w:sz w:val="22"/>
          <w:szCs w:val="22"/>
        </w:rPr>
        <w:t>(PREENCHIMENTO OBRIGATÓRIO)</w:t>
      </w:r>
    </w:p>
    <w:p w14:paraId="5666BCB1" w14:textId="77777777" w:rsidR="004521FC" w:rsidRPr="009313D9" w:rsidRDefault="004521FC" w:rsidP="004521F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9313D9"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9313D9" w:rsidRDefault="004521FC" w:rsidP="009D254A">
            <w:pPr>
              <w:spacing w:after="0"/>
              <w:jc w:val="center"/>
              <w:rPr>
                <w:rFonts w:ascii="Segoe UI" w:hAnsi="Segoe UI" w:cs="Segoe UI"/>
                <w:b/>
                <w:bCs/>
                <w:color w:val="000000"/>
                <w:sz w:val="22"/>
                <w:szCs w:val="22"/>
              </w:rPr>
            </w:pPr>
            <w:r w:rsidRPr="009313D9">
              <w:rPr>
                <w:rFonts w:ascii="Segoe UI" w:hAnsi="Segoe UI" w:cs="Segoe UI"/>
                <w:b/>
                <w:bCs/>
                <w:color w:val="000000"/>
                <w:sz w:val="22"/>
                <w:szCs w:val="22"/>
              </w:rPr>
              <w:t>DADOS DO FORNECEDOR</w:t>
            </w:r>
          </w:p>
        </w:tc>
      </w:tr>
      <w:tr w:rsidR="004521FC" w:rsidRPr="009313D9"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9313D9" w:rsidRDefault="004521FC" w:rsidP="009D254A">
            <w:pPr>
              <w:spacing w:after="0"/>
              <w:rPr>
                <w:rFonts w:ascii="Segoe UI" w:hAnsi="Segoe UI" w:cs="Segoe UI"/>
                <w:b/>
                <w:bCs/>
                <w:color w:val="000000"/>
                <w:sz w:val="22"/>
                <w:szCs w:val="22"/>
              </w:rPr>
            </w:pPr>
            <w:r w:rsidRPr="009313D9">
              <w:rPr>
                <w:rFonts w:ascii="Segoe UI" w:hAnsi="Segoe UI" w:cs="Segoe UI"/>
                <w:b/>
                <w:bCs/>
                <w:color w:val="000000"/>
                <w:sz w:val="22"/>
                <w:szCs w:val="22"/>
              </w:rPr>
              <w:t> </w:t>
            </w:r>
          </w:p>
        </w:tc>
      </w:tr>
      <w:tr w:rsidR="004521FC" w:rsidRPr="009313D9"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9313D9" w:rsidRDefault="004521FC" w:rsidP="009D254A">
            <w:pPr>
              <w:spacing w:after="0"/>
              <w:rPr>
                <w:rFonts w:ascii="Segoe UI" w:hAnsi="Segoe UI" w:cs="Segoe UI"/>
                <w:b/>
                <w:bCs/>
                <w:color w:val="000000"/>
                <w:sz w:val="22"/>
                <w:szCs w:val="22"/>
              </w:rPr>
            </w:pPr>
            <w:r w:rsidRPr="009313D9">
              <w:rPr>
                <w:rFonts w:ascii="Segoe UI" w:hAnsi="Segoe UI" w:cs="Segoe UI"/>
                <w:b/>
                <w:bCs/>
                <w:color w:val="000000"/>
                <w:sz w:val="22"/>
                <w:szCs w:val="22"/>
              </w:rPr>
              <w:t> </w:t>
            </w:r>
          </w:p>
        </w:tc>
      </w:tr>
      <w:tr w:rsidR="004521FC" w:rsidRPr="009313D9"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9313D9" w:rsidRDefault="004521FC" w:rsidP="009D254A">
            <w:pPr>
              <w:spacing w:after="0"/>
              <w:jc w:val="center"/>
              <w:rPr>
                <w:rFonts w:ascii="Segoe UI" w:hAnsi="Segoe UI" w:cs="Segoe UI"/>
                <w:b/>
                <w:bCs/>
                <w:color w:val="000000"/>
                <w:sz w:val="22"/>
                <w:szCs w:val="22"/>
              </w:rPr>
            </w:pPr>
            <w:r w:rsidRPr="009313D9">
              <w:rPr>
                <w:rFonts w:ascii="Segoe UI" w:hAnsi="Segoe UI" w:cs="Segoe UI"/>
                <w:b/>
                <w:bCs/>
                <w:color w:val="000000"/>
                <w:sz w:val="22"/>
                <w:szCs w:val="22"/>
              </w:rPr>
              <w:t>CONTATOS</w:t>
            </w:r>
          </w:p>
        </w:tc>
      </w:tr>
      <w:tr w:rsidR="004521FC" w:rsidRPr="009313D9"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9313D9" w:rsidRDefault="004521FC" w:rsidP="009D254A">
            <w:pPr>
              <w:spacing w:after="0"/>
              <w:rPr>
                <w:rFonts w:ascii="Segoe UI" w:hAnsi="Segoe UI" w:cs="Segoe UI"/>
                <w:color w:val="000000"/>
                <w:sz w:val="22"/>
                <w:szCs w:val="22"/>
              </w:rPr>
            </w:pPr>
          </w:p>
        </w:tc>
      </w:tr>
      <w:tr w:rsidR="004521FC" w:rsidRPr="009313D9"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9313D9" w:rsidRDefault="004521FC" w:rsidP="009D254A">
            <w:pPr>
              <w:spacing w:after="0"/>
              <w:rPr>
                <w:rFonts w:ascii="Segoe UI" w:hAnsi="Segoe UI" w:cs="Segoe UI"/>
                <w:color w:val="000000"/>
                <w:sz w:val="22"/>
                <w:szCs w:val="22"/>
              </w:rPr>
            </w:pPr>
          </w:p>
        </w:tc>
      </w:tr>
      <w:tr w:rsidR="004521FC" w:rsidRPr="009313D9"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9313D9" w:rsidRDefault="004521FC" w:rsidP="009D254A">
            <w:pPr>
              <w:spacing w:after="0"/>
              <w:rPr>
                <w:rFonts w:ascii="Segoe UI" w:hAnsi="Segoe UI" w:cs="Segoe UI"/>
                <w:color w:val="0563C1"/>
                <w:sz w:val="22"/>
                <w:szCs w:val="22"/>
                <w:u w:val="single"/>
              </w:rPr>
            </w:pPr>
          </w:p>
        </w:tc>
      </w:tr>
      <w:tr w:rsidR="004521FC" w:rsidRPr="009313D9"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86064E" w:rsidRPr="009313D9" w14:paraId="78E9A94F" w14:textId="77777777" w:rsidTr="0086064E">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92198A4" w14:textId="0F639E3A" w:rsidR="0086064E" w:rsidRPr="009313D9" w:rsidRDefault="0086064E" w:rsidP="0086064E">
            <w:pPr>
              <w:spacing w:after="0"/>
              <w:jc w:val="center"/>
              <w:rPr>
                <w:rFonts w:ascii="Segoe UI" w:hAnsi="Segoe UI" w:cs="Segoe UI"/>
                <w:b/>
                <w:bCs/>
                <w:color w:val="000000"/>
                <w:sz w:val="22"/>
                <w:szCs w:val="22"/>
              </w:rPr>
            </w:pPr>
            <w:r w:rsidRPr="009313D9">
              <w:rPr>
                <w:rFonts w:ascii="Segoe UI" w:hAnsi="Segoe UI" w:cs="Segoe UI"/>
                <w:b/>
                <w:bCs/>
                <w:color w:val="000000"/>
                <w:sz w:val="22"/>
                <w:szCs w:val="22"/>
              </w:rPr>
              <w:t>TESTEMUNHA</w:t>
            </w:r>
          </w:p>
        </w:tc>
      </w:tr>
      <w:tr w:rsidR="004521FC" w:rsidRPr="009313D9"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6D93BA38" w:rsidR="004521FC" w:rsidRPr="009313D9" w:rsidRDefault="00D0463F" w:rsidP="009D254A">
            <w:pPr>
              <w:spacing w:after="0"/>
              <w:rPr>
                <w:rFonts w:ascii="Segoe UI" w:hAnsi="Segoe UI" w:cs="Segoe UI"/>
                <w:color w:val="000000"/>
                <w:sz w:val="22"/>
                <w:szCs w:val="22"/>
              </w:rPr>
            </w:pPr>
            <w:r w:rsidRPr="009313D9">
              <w:rPr>
                <w:rFonts w:ascii="Segoe UI" w:hAnsi="Segoe UI" w:cs="Segoe UI"/>
                <w:color w:val="000000"/>
                <w:sz w:val="22"/>
                <w:szCs w:val="22"/>
              </w:rPr>
              <w:t>Testemunha</w:t>
            </w:r>
            <w:r w:rsidR="004521FC" w:rsidRPr="009313D9">
              <w:rPr>
                <w:rFonts w:ascii="Segoe UI" w:hAnsi="Segoe UI" w:cs="Segoe UI"/>
                <w:color w:val="000000"/>
                <w:sz w:val="22"/>
                <w:szCs w:val="22"/>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9313D9" w:rsidRDefault="004521FC" w:rsidP="009D254A">
            <w:pPr>
              <w:spacing w:after="0"/>
              <w:rPr>
                <w:rFonts w:ascii="Segoe UI" w:hAnsi="Segoe UI" w:cs="Segoe UI"/>
                <w:color w:val="0563C1"/>
                <w:sz w:val="22"/>
                <w:szCs w:val="22"/>
                <w:u w:val="single"/>
              </w:rPr>
            </w:pPr>
          </w:p>
        </w:tc>
      </w:tr>
      <w:tr w:rsidR="004521FC" w:rsidRPr="009313D9"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86064E" w:rsidRPr="009313D9" w14:paraId="52AF6F81" w14:textId="77777777" w:rsidTr="0086064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4F1A45" w14:textId="3BAFB924" w:rsidR="0086064E" w:rsidRPr="009313D9" w:rsidRDefault="0086064E" w:rsidP="0086064E">
            <w:pPr>
              <w:spacing w:after="0"/>
              <w:jc w:val="center"/>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9313D9" w:rsidRDefault="004521FC" w:rsidP="009D254A">
            <w:pPr>
              <w:spacing w:after="0"/>
              <w:rPr>
                <w:rFonts w:ascii="Segoe UI" w:hAnsi="Segoe UI" w:cs="Segoe UI"/>
                <w:color w:val="0563C1"/>
                <w:sz w:val="22"/>
                <w:szCs w:val="22"/>
                <w:u w:val="single"/>
              </w:rPr>
            </w:pPr>
          </w:p>
        </w:tc>
      </w:tr>
      <w:tr w:rsidR="004521FC" w:rsidRPr="009313D9"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9313D9" w:rsidRDefault="004521FC" w:rsidP="009D254A">
            <w:pPr>
              <w:spacing w:after="0"/>
              <w:jc w:val="center"/>
              <w:rPr>
                <w:rFonts w:ascii="Segoe UI" w:hAnsi="Segoe UI" w:cs="Segoe UI"/>
                <w:b/>
                <w:bCs/>
                <w:color w:val="000000"/>
                <w:sz w:val="22"/>
                <w:szCs w:val="22"/>
              </w:rPr>
            </w:pPr>
            <w:r w:rsidRPr="009313D9">
              <w:rPr>
                <w:rFonts w:ascii="Segoe UI" w:hAnsi="Segoe UI" w:cs="Segoe UI"/>
                <w:b/>
                <w:bCs/>
                <w:color w:val="000000"/>
                <w:sz w:val="22"/>
                <w:szCs w:val="22"/>
              </w:rPr>
              <w:t>INFORMAÇÕES ADICIONAIS</w:t>
            </w:r>
          </w:p>
        </w:tc>
      </w:tr>
      <w:tr w:rsidR="004521FC" w:rsidRPr="009313D9"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Dados Bancários para Depósito</w:t>
            </w:r>
          </w:p>
        </w:tc>
      </w:tr>
      <w:tr w:rsidR="004521FC" w:rsidRPr="009313D9"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r w:rsidR="004521FC" w:rsidRPr="009313D9"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9313D9" w:rsidRDefault="004521FC" w:rsidP="009D254A">
            <w:pPr>
              <w:spacing w:after="0"/>
              <w:rPr>
                <w:rFonts w:ascii="Segoe UI" w:hAnsi="Segoe UI" w:cs="Segoe UI"/>
                <w:color w:val="000000"/>
                <w:sz w:val="22"/>
                <w:szCs w:val="22"/>
              </w:rPr>
            </w:pPr>
            <w:r w:rsidRPr="009313D9">
              <w:rPr>
                <w:rFonts w:ascii="Segoe UI" w:hAnsi="Segoe UI" w:cs="Segoe UI"/>
                <w:color w:val="000000"/>
                <w:sz w:val="22"/>
                <w:szCs w:val="22"/>
              </w:rPr>
              <w:t> </w:t>
            </w:r>
          </w:p>
        </w:tc>
      </w:tr>
    </w:tbl>
    <w:p w14:paraId="29BB8A13" w14:textId="77777777" w:rsidR="00DF7219" w:rsidRPr="009313D9" w:rsidRDefault="00DF7219" w:rsidP="002479A2">
      <w:pPr>
        <w:tabs>
          <w:tab w:val="left" w:pos="3969"/>
          <w:tab w:val="left" w:pos="5103"/>
        </w:tabs>
        <w:spacing w:after="0" w:line="240" w:lineRule="auto"/>
        <w:jc w:val="center"/>
        <w:rPr>
          <w:rFonts w:ascii="Segoe UI" w:hAnsi="Segoe UI" w:cs="Segoe UI"/>
          <w:bCs/>
          <w:color w:val="000000" w:themeColor="text1"/>
          <w:sz w:val="22"/>
          <w:szCs w:val="22"/>
        </w:rPr>
      </w:pPr>
    </w:p>
    <w:p w14:paraId="56874C79" w14:textId="3CBC9561" w:rsidR="004521FC" w:rsidRPr="009313D9" w:rsidRDefault="002479A2" w:rsidP="002479A2">
      <w:pPr>
        <w:tabs>
          <w:tab w:val="left" w:pos="3969"/>
          <w:tab w:val="left" w:pos="5103"/>
        </w:tabs>
        <w:spacing w:after="0" w:line="240" w:lineRule="auto"/>
        <w:jc w:val="center"/>
        <w:rPr>
          <w:rFonts w:ascii="Segoe UI" w:hAnsi="Segoe UI" w:cs="Segoe UI"/>
          <w:bCs/>
          <w:color w:val="000000" w:themeColor="text1"/>
          <w:sz w:val="22"/>
          <w:szCs w:val="22"/>
        </w:rPr>
      </w:pPr>
      <w:r w:rsidRPr="009313D9">
        <w:rPr>
          <w:rFonts w:ascii="Segoe UI" w:hAnsi="Segoe UI" w:cs="Segoe UI"/>
          <w:bCs/>
          <w:color w:val="000000" w:themeColor="text1"/>
          <w:sz w:val="22"/>
          <w:szCs w:val="22"/>
        </w:rPr>
        <w:t>R</w:t>
      </w:r>
      <w:r w:rsidR="004521FC" w:rsidRPr="009313D9">
        <w:rPr>
          <w:rFonts w:ascii="Segoe UI" w:hAnsi="Segoe UI" w:cs="Segoe UI"/>
          <w:bCs/>
          <w:color w:val="000000" w:themeColor="text1"/>
          <w:sz w:val="22"/>
          <w:szCs w:val="22"/>
        </w:rPr>
        <w:t>esponsável (nome/cargo/assinatura)</w:t>
      </w:r>
    </w:p>
    <w:p w14:paraId="667EF9CC" w14:textId="3041F182" w:rsidR="004521FC" w:rsidRPr="009313D9" w:rsidRDefault="004521FC" w:rsidP="002479A2">
      <w:pPr>
        <w:spacing w:after="0" w:line="240" w:lineRule="auto"/>
        <w:jc w:val="center"/>
        <w:rPr>
          <w:rFonts w:ascii="Segoe UI" w:hAnsi="Segoe UI" w:cs="Segoe UI"/>
          <w:bCs/>
          <w:color w:val="000000" w:themeColor="text1"/>
          <w:sz w:val="22"/>
          <w:szCs w:val="22"/>
        </w:rPr>
      </w:pPr>
      <w:r w:rsidRPr="009313D9">
        <w:rPr>
          <w:rFonts w:ascii="Segoe UI" w:hAnsi="Segoe UI" w:cs="Segoe UI"/>
          <w:bCs/>
          <w:color w:val="000000" w:themeColor="text1"/>
          <w:sz w:val="22"/>
          <w:szCs w:val="22"/>
        </w:rPr>
        <w:t>Nome da Empresa</w:t>
      </w:r>
    </w:p>
    <w:p w14:paraId="49789681" w14:textId="77777777" w:rsidR="00DF7219" w:rsidRPr="009313D9" w:rsidRDefault="00DF7219" w:rsidP="004521FC">
      <w:pPr>
        <w:spacing w:after="0" w:line="240" w:lineRule="auto"/>
        <w:jc w:val="center"/>
        <w:rPr>
          <w:rFonts w:ascii="Segoe UI" w:hAnsi="Segoe UI" w:cs="Segoe UI"/>
          <w:b/>
          <w:sz w:val="22"/>
          <w:szCs w:val="22"/>
        </w:rPr>
      </w:pPr>
    </w:p>
    <w:p w14:paraId="5E181B8D" w14:textId="77777777" w:rsidR="00DF7219" w:rsidRPr="009313D9" w:rsidRDefault="00DF7219" w:rsidP="004521FC">
      <w:pPr>
        <w:spacing w:after="0" w:line="240" w:lineRule="auto"/>
        <w:jc w:val="center"/>
        <w:rPr>
          <w:rFonts w:ascii="Segoe UI" w:hAnsi="Segoe UI" w:cs="Segoe UI"/>
          <w:b/>
          <w:sz w:val="22"/>
          <w:szCs w:val="22"/>
        </w:rPr>
      </w:pPr>
    </w:p>
    <w:p w14:paraId="45C7C152" w14:textId="77777777" w:rsidR="00A418D4" w:rsidRPr="009313D9" w:rsidRDefault="00A418D4" w:rsidP="004521FC">
      <w:pPr>
        <w:spacing w:after="0" w:line="240" w:lineRule="auto"/>
        <w:jc w:val="center"/>
        <w:rPr>
          <w:rFonts w:ascii="Segoe UI" w:hAnsi="Segoe UI" w:cs="Segoe UI"/>
          <w:b/>
          <w:sz w:val="22"/>
          <w:szCs w:val="22"/>
        </w:rPr>
      </w:pPr>
    </w:p>
    <w:p w14:paraId="7308386C" w14:textId="77777777" w:rsidR="00A418D4" w:rsidRPr="009313D9" w:rsidRDefault="00A418D4" w:rsidP="004521FC">
      <w:pPr>
        <w:spacing w:after="0" w:line="240" w:lineRule="auto"/>
        <w:jc w:val="center"/>
        <w:rPr>
          <w:rFonts w:ascii="Segoe UI" w:hAnsi="Segoe UI" w:cs="Segoe UI"/>
          <w:b/>
          <w:sz w:val="22"/>
          <w:szCs w:val="22"/>
        </w:rPr>
      </w:pPr>
    </w:p>
    <w:p w14:paraId="72419F18" w14:textId="77777777" w:rsidR="00A418D4" w:rsidRPr="009313D9" w:rsidRDefault="00A418D4" w:rsidP="004521FC">
      <w:pPr>
        <w:spacing w:after="0" w:line="240" w:lineRule="auto"/>
        <w:jc w:val="center"/>
        <w:rPr>
          <w:rFonts w:ascii="Segoe UI" w:hAnsi="Segoe UI" w:cs="Segoe UI"/>
          <w:b/>
          <w:sz w:val="22"/>
          <w:szCs w:val="22"/>
        </w:rPr>
      </w:pPr>
    </w:p>
    <w:p w14:paraId="2C0A0897" w14:textId="77777777" w:rsidR="00A418D4" w:rsidRPr="009313D9" w:rsidRDefault="00A418D4" w:rsidP="004521FC">
      <w:pPr>
        <w:spacing w:after="0" w:line="240" w:lineRule="auto"/>
        <w:jc w:val="center"/>
        <w:rPr>
          <w:rFonts w:ascii="Segoe UI" w:hAnsi="Segoe UI" w:cs="Segoe UI"/>
          <w:b/>
          <w:sz w:val="22"/>
          <w:szCs w:val="22"/>
        </w:rPr>
      </w:pPr>
    </w:p>
    <w:p w14:paraId="63FDEBBF" w14:textId="1E103EEE" w:rsidR="009A4AEC" w:rsidRPr="009313D9" w:rsidRDefault="009A4AEC" w:rsidP="004521FC">
      <w:pPr>
        <w:spacing w:after="0" w:line="240" w:lineRule="auto"/>
        <w:jc w:val="center"/>
        <w:rPr>
          <w:rFonts w:ascii="Segoe UI" w:hAnsi="Segoe UI" w:cs="Segoe UI"/>
          <w:bCs/>
          <w:color w:val="000000" w:themeColor="text1"/>
          <w:sz w:val="22"/>
          <w:szCs w:val="22"/>
        </w:rPr>
      </w:pPr>
      <w:r w:rsidRPr="009313D9">
        <w:rPr>
          <w:rFonts w:ascii="Segoe UI" w:hAnsi="Segoe UI" w:cs="Segoe UI"/>
          <w:b/>
          <w:sz w:val="22"/>
          <w:szCs w:val="22"/>
        </w:rPr>
        <w:lastRenderedPageBreak/>
        <w:t xml:space="preserve">ANEXO </w:t>
      </w:r>
      <w:r w:rsidR="00B06373" w:rsidRPr="009313D9">
        <w:rPr>
          <w:rFonts w:ascii="Segoe UI" w:hAnsi="Segoe UI" w:cs="Segoe UI"/>
          <w:b/>
          <w:sz w:val="22"/>
          <w:szCs w:val="22"/>
        </w:rPr>
        <w:t>I</w:t>
      </w:r>
      <w:r w:rsidR="004521FC" w:rsidRPr="009313D9">
        <w:rPr>
          <w:rFonts w:ascii="Segoe UI" w:hAnsi="Segoe UI" w:cs="Segoe UI"/>
          <w:b/>
          <w:sz w:val="22"/>
          <w:szCs w:val="22"/>
        </w:rPr>
        <w:t>II</w:t>
      </w:r>
    </w:p>
    <w:p w14:paraId="1F49D89A" w14:textId="1E365006" w:rsidR="009A4AEC" w:rsidRPr="009313D9" w:rsidRDefault="009A4AEC" w:rsidP="009A4AEC">
      <w:pPr>
        <w:spacing w:after="0" w:line="240" w:lineRule="auto"/>
        <w:jc w:val="center"/>
        <w:rPr>
          <w:rFonts w:ascii="Segoe UI" w:hAnsi="Segoe UI" w:cs="Segoe UI"/>
          <w:b/>
          <w:sz w:val="22"/>
          <w:szCs w:val="22"/>
        </w:rPr>
      </w:pPr>
      <w:r w:rsidRPr="009313D9">
        <w:rPr>
          <w:rFonts w:ascii="Segoe UI" w:hAnsi="Segoe UI" w:cs="Segoe UI"/>
          <w:b/>
          <w:sz w:val="22"/>
          <w:szCs w:val="22"/>
        </w:rPr>
        <w:t>DECLARAÇÃO DE ELABORAÇÃO INDEPENDENTE DE PROPOSTA E ATUAÇÃO CONFORME MARCO LEGAL ANTICORRUPÇÃO</w:t>
      </w:r>
    </w:p>
    <w:p w14:paraId="6F075A18" w14:textId="77777777" w:rsidR="009A4AEC" w:rsidRPr="009313D9" w:rsidRDefault="009A4AEC" w:rsidP="009A4AEC">
      <w:pPr>
        <w:spacing w:after="0" w:line="240" w:lineRule="auto"/>
        <w:rPr>
          <w:rFonts w:ascii="Segoe UI" w:hAnsi="Segoe UI" w:cs="Segoe UI"/>
          <w:b/>
          <w:color w:val="000000" w:themeColor="text1"/>
          <w:sz w:val="22"/>
          <w:szCs w:val="22"/>
        </w:rPr>
      </w:pPr>
    </w:p>
    <w:p w14:paraId="081835DF" w14:textId="049A8094" w:rsidR="009A4AEC" w:rsidRPr="00931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FF0ED8">
            <w:rPr>
              <w:rFonts w:ascii="Segoe UI" w:hAnsi="Segoe UI" w:cs="Segoe UI"/>
              <w:b/>
              <w:color w:val="000000" w:themeColor="text1"/>
              <w:sz w:val="22"/>
              <w:szCs w:val="22"/>
            </w:rPr>
            <w:t>0408/2026</w:t>
          </w:r>
        </w:sdtContent>
      </w:sdt>
    </w:p>
    <w:p w14:paraId="23D755E6" w14:textId="54142A0B" w:rsidR="009A4AEC" w:rsidRPr="00931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313D9">
        <w:rPr>
          <w:rFonts w:ascii="Segoe UI" w:hAnsi="Segoe UI" w:cs="Segoe UI"/>
          <w:b/>
          <w:color w:val="000000" w:themeColor="text1"/>
          <w:sz w:val="22"/>
          <w:szCs w:val="22"/>
        </w:rPr>
        <w:t xml:space="preserve">UASG </w:t>
      </w:r>
      <w:r w:rsidR="009A4AEC" w:rsidRPr="00931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9313D9">
            <w:rPr>
              <w:rStyle w:val="textodestaque1"/>
              <w:rFonts w:ascii="Segoe UI" w:eastAsia="Calibri" w:hAnsi="Segoe UI" w:cs="Segoe UI"/>
              <w:color w:val="000000" w:themeColor="text1"/>
              <w:sz w:val="22"/>
              <w:szCs w:val="22"/>
            </w:rPr>
            <w:t>CÓDIGO DA UASG: 929472</w:t>
          </w:r>
        </w:sdtContent>
      </w:sdt>
    </w:p>
    <w:p w14:paraId="170720A3" w14:textId="41950122" w:rsidR="009A4AEC" w:rsidRPr="00931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F61252">
            <w:rPr>
              <w:rFonts w:ascii="Segoe UI" w:hAnsi="Segoe UI" w:cs="Segoe UI"/>
              <w:b/>
              <w:color w:val="000000" w:themeColor="text1"/>
              <w:sz w:val="22"/>
              <w:szCs w:val="22"/>
            </w:rPr>
            <w:t xml:space="preserve"> 90.018/CPB/2026</w:t>
          </w:r>
        </w:sdtContent>
      </w:sdt>
    </w:p>
    <w:tbl>
      <w:tblPr>
        <w:tblW w:w="8789" w:type="dxa"/>
        <w:tblInd w:w="137" w:type="dxa"/>
        <w:tblLayout w:type="fixed"/>
        <w:tblLook w:val="0000" w:firstRow="0" w:lastRow="0" w:firstColumn="0" w:lastColumn="0" w:noHBand="0" w:noVBand="0"/>
      </w:tblPr>
      <w:tblGrid>
        <w:gridCol w:w="8789"/>
      </w:tblGrid>
      <w:tr w:rsidR="009A4AEC" w:rsidRPr="009313D9"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2BA14456" w:rsidR="009A4AEC" w:rsidRPr="00931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9313D9">
              <w:rPr>
                <w:rFonts w:ascii="Segoe UI" w:hAnsi="Segoe UI" w:cs="Segoe UI"/>
                <w:b/>
                <w:sz w:val="22"/>
                <w:szCs w:val="22"/>
              </w:rPr>
              <w:t>OBJETO:</w:t>
            </w:r>
            <w:r w:rsidRPr="009313D9">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1252">
                  <w:rPr>
                    <w:rFonts w:ascii="Segoe UI" w:hAnsi="Segoe UI" w:cs="Segoe UI"/>
                    <w:sz w:val="22"/>
                    <w:szCs w:val="22"/>
                  </w:rPr>
                  <w:t>Aquisição de camisetas personalizadas para a edição do Festival Paralímpico Loterias Caixa - 2026, conforme especificações e quantidades constantes no Anexo I do Edital</w:t>
                </w:r>
              </w:sdtContent>
            </w:sdt>
          </w:p>
        </w:tc>
      </w:tr>
    </w:tbl>
    <w:p w14:paraId="2048DF85" w14:textId="77777777" w:rsidR="009A4AEC" w:rsidRPr="009313D9"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9313D9"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9313D9" w:rsidRDefault="009A4AEC" w:rsidP="009A4AEC">
      <w:pPr>
        <w:spacing w:after="0" w:line="240" w:lineRule="auto"/>
        <w:jc w:val="both"/>
        <w:rPr>
          <w:rFonts w:ascii="Segoe UI" w:hAnsi="Segoe UI" w:cs="Segoe UI"/>
          <w:color w:val="000000" w:themeColor="text1"/>
          <w:sz w:val="22"/>
          <w:szCs w:val="22"/>
        </w:rPr>
      </w:pPr>
      <w:r w:rsidRPr="009313D9">
        <w:rPr>
          <w:rFonts w:ascii="Segoe UI" w:hAnsi="Segoe UI" w:cs="Segoe UI"/>
          <w:color w:val="000000" w:themeColor="text1"/>
          <w:sz w:val="22"/>
          <w:szCs w:val="22"/>
        </w:rPr>
        <w:t xml:space="preserve">Eu, ___________________________________, </w:t>
      </w:r>
      <w:r w:rsidRPr="009313D9">
        <w:rPr>
          <w:rFonts w:ascii="Segoe UI" w:hAnsi="Segoe UI" w:cs="Segoe UI"/>
          <w:bCs/>
          <w:color w:val="000000" w:themeColor="text1"/>
          <w:sz w:val="22"/>
          <w:szCs w:val="22"/>
        </w:rPr>
        <w:t xml:space="preserve">portador do </w:t>
      </w:r>
      <w:r w:rsidRPr="009313D9">
        <w:rPr>
          <w:rFonts w:ascii="Segoe UI" w:hAnsi="Segoe UI" w:cs="Segoe UI"/>
          <w:snapToGrid w:val="0"/>
          <w:color w:val="000000" w:themeColor="text1"/>
          <w:sz w:val="22"/>
          <w:szCs w:val="22"/>
        </w:rPr>
        <w:t xml:space="preserve">RG nº </w:t>
      </w:r>
      <w:r w:rsidRPr="009313D9">
        <w:rPr>
          <w:rFonts w:ascii="Segoe UI" w:hAnsi="Segoe UI" w:cs="Segoe UI"/>
          <w:b/>
          <w:color w:val="000000" w:themeColor="text1"/>
          <w:sz w:val="22"/>
          <w:szCs w:val="22"/>
        </w:rPr>
        <w:t>_____________</w:t>
      </w:r>
      <w:r w:rsidRPr="009313D9">
        <w:rPr>
          <w:rFonts w:ascii="Segoe UI" w:hAnsi="Segoe UI" w:cs="Segoe UI"/>
          <w:snapToGrid w:val="0"/>
          <w:color w:val="000000" w:themeColor="text1"/>
          <w:sz w:val="22"/>
          <w:szCs w:val="22"/>
        </w:rPr>
        <w:t xml:space="preserve"> e do CPF nº </w:t>
      </w:r>
      <w:r w:rsidRPr="009313D9">
        <w:rPr>
          <w:rFonts w:ascii="Segoe UI" w:hAnsi="Segoe UI" w:cs="Segoe UI"/>
          <w:b/>
          <w:color w:val="000000" w:themeColor="text1"/>
          <w:sz w:val="22"/>
          <w:szCs w:val="22"/>
        </w:rPr>
        <w:t>_____________</w:t>
      </w:r>
      <w:r w:rsidRPr="009313D9">
        <w:rPr>
          <w:rFonts w:ascii="Segoe UI" w:hAnsi="Segoe UI" w:cs="Segoe UI"/>
          <w:snapToGrid w:val="0"/>
          <w:color w:val="000000" w:themeColor="text1"/>
          <w:sz w:val="22"/>
          <w:szCs w:val="22"/>
          <w:u w:val="single"/>
        </w:rPr>
        <w:t>,</w:t>
      </w:r>
      <w:r w:rsidRPr="009313D9">
        <w:rPr>
          <w:rFonts w:ascii="Segoe UI" w:hAnsi="Segoe UI" w:cs="Segoe UI"/>
          <w:color w:val="000000" w:themeColor="text1"/>
          <w:sz w:val="22"/>
          <w:szCs w:val="22"/>
        </w:rPr>
        <w:t xml:space="preserve"> representante legal do licitante ________________________ (</w:t>
      </w:r>
      <w:r w:rsidRPr="009313D9">
        <w:rPr>
          <w:rFonts w:ascii="Segoe UI" w:hAnsi="Segoe UI" w:cs="Segoe UI"/>
          <w:i/>
          <w:color w:val="000000" w:themeColor="text1"/>
          <w:sz w:val="22"/>
          <w:szCs w:val="22"/>
        </w:rPr>
        <w:t>nome empresarial</w:t>
      </w:r>
      <w:r w:rsidRPr="009313D9">
        <w:rPr>
          <w:rFonts w:ascii="Segoe UI" w:hAnsi="Segoe UI" w:cs="Segoe UI"/>
          <w:color w:val="000000" w:themeColor="text1"/>
          <w:sz w:val="22"/>
          <w:szCs w:val="22"/>
        </w:rPr>
        <w:t>), CNPJ nº_____________________ interessado em participar do Pregão Eletrônico em epígrafe,</w:t>
      </w:r>
      <w:r w:rsidRPr="009313D9">
        <w:rPr>
          <w:rFonts w:ascii="Segoe UI" w:hAnsi="Segoe UI" w:cs="Segoe UI"/>
          <w:b/>
          <w:color w:val="000000" w:themeColor="text1"/>
          <w:sz w:val="22"/>
          <w:szCs w:val="22"/>
        </w:rPr>
        <w:t xml:space="preserve"> DECLARO, </w:t>
      </w:r>
      <w:r w:rsidRPr="009313D9">
        <w:rPr>
          <w:rFonts w:ascii="Segoe UI" w:hAnsi="Segoe UI" w:cs="Segoe UI"/>
          <w:color w:val="000000" w:themeColor="text1"/>
          <w:sz w:val="22"/>
          <w:szCs w:val="22"/>
        </w:rPr>
        <w:t>sob as penas da Lei, especialmente o artigo 299 do Código Penal Brasileiro, que:</w:t>
      </w:r>
    </w:p>
    <w:p w14:paraId="7CBC1F80" w14:textId="77777777" w:rsidR="009A4AEC" w:rsidRPr="009313D9"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9313D9" w:rsidRDefault="009A4AEC" w:rsidP="00DF7219">
      <w:pPr>
        <w:pStyle w:val="PargrafodaLista"/>
        <w:numPr>
          <w:ilvl w:val="0"/>
          <w:numId w:val="22"/>
        </w:numPr>
        <w:spacing w:after="0" w:line="240" w:lineRule="auto"/>
        <w:jc w:val="both"/>
        <w:rPr>
          <w:rFonts w:ascii="Segoe UI" w:hAnsi="Segoe UI" w:cs="Segoe UI"/>
          <w:color w:val="000000" w:themeColor="text1"/>
        </w:rPr>
      </w:pPr>
      <w:r w:rsidRPr="009313D9">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9313D9" w:rsidRDefault="009A4AEC" w:rsidP="00DF7219">
      <w:pPr>
        <w:pStyle w:val="PargrafodaLista"/>
        <w:numPr>
          <w:ilvl w:val="0"/>
          <w:numId w:val="22"/>
        </w:numPr>
        <w:spacing w:after="0" w:line="240" w:lineRule="auto"/>
        <w:jc w:val="both"/>
        <w:rPr>
          <w:rFonts w:ascii="Segoe UI" w:hAnsi="Segoe UI" w:cs="Segoe UI"/>
          <w:color w:val="000000" w:themeColor="text1"/>
        </w:rPr>
      </w:pPr>
      <w:r w:rsidRPr="009313D9">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9313D9" w:rsidRDefault="009A4AEC" w:rsidP="00DF7219">
      <w:pPr>
        <w:pStyle w:val="PargrafodaLista"/>
        <w:numPr>
          <w:ilvl w:val="0"/>
          <w:numId w:val="22"/>
        </w:numPr>
        <w:spacing w:after="0" w:line="240" w:lineRule="auto"/>
        <w:jc w:val="both"/>
        <w:rPr>
          <w:rFonts w:ascii="Segoe UI" w:hAnsi="Segoe UI" w:cs="Segoe UI"/>
          <w:color w:val="000000" w:themeColor="text1"/>
        </w:rPr>
      </w:pPr>
      <w:r w:rsidRPr="009313D9">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9313D9" w:rsidRDefault="009A4AEC" w:rsidP="00DF7219">
      <w:pPr>
        <w:pStyle w:val="PargrafodaLista"/>
        <w:numPr>
          <w:ilvl w:val="0"/>
          <w:numId w:val="22"/>
        </w:numPr>
        <w:spacing w:after="0" w:line="240" w:lineRule="auto"/>
        <w:jc w:val="both"/>
        <w:rPr>
          <w:rFonts w:ascii="Segoe UI" w:hAnsi="Segoe UI" w:cs="Segoe UI"/>
          <w:color w:val="000000" w:themeColor="text1"/>
        </w:rPr>
      </w:pPr>
      <w:r w:rsidRPr="009313D9">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9313D9"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9313D9" w:rsidRDefault="009A4AEC" w:rsidP="009A4AEC">
      <w:pPr>
        <w:spacing w:after="0" w:line="240" w:lineRule="auto"/>
        <w:jc w:val="both"/>
        <w:rPr>
          <w:rFonts w:ascii="Segoe UI" w:hAnsi="Segoe UI" w:cs="Segoe UI"/>
          <w:color w:val="000000" w:themeColor="text1"/>
          <w:sz w:val="22"/>
          <w:szCs w:val="22"/>
        </w:rPr>
      </w:pPr>
      <w:r w:rsidRPr="009313D9">
        <w:rPr>
          <w:rFonts w:ascii="Segoe UI" w:hAnsi="Segoe UI" w:cs="Segoe UI"/>
          <w:b/>
          <w:color w:val="000000" w:themeColor="text1"/>
          <w:sz w:val="22"/>
          <w:szCs w:val="22"/>
        </w:rPr>
        <w:t>DECLARO</w:t>
      </w:r>
      <w:r w:rsidRPr="009313D9">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9313D9"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r w:rsidRPr="009313D9">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r w:rsidRPr="009313D9">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r w:rsidRPr="009313D9">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r w:rsidRPr="009313D9">
        <w:rPr>
          <w:rFonts w:ascii="Segoe UI" w:hAnsi="Segoe UI" w:cs="Segoe UI"/>
          <w:color w:val="000000" w:themeColor="text1"/>
          <w:sz w:val="22"/>
          <w:szCs w:val="22"/>
        </w:rPr>
        <w:t xml:space="preserve">IV – No tocante a licitações e contratos: </w:t>
      </w:r>
    </w:p>
    <w:p w14:paraId="642B4A74"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9313D9"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impedir, perturbar ou fraudar a realização de qualquer ato de procedimento licitatório;</w:t>
      </w:r>
    </w:p>
    <w:p w14:paraId="3048096E" w14:textId="77777777" w:rsidR="009A4AEC" w:rsidRPr="009313D9"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9313D9"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 xml:space="preserve">fraudar licitação ou contrato dela decorrente; </w:t>
      </w:r>
    </w:p>
    <w:p w14:paraId="24991216" w14:textId="77777777" w:rsidR="009A4AEC" w:rsidRPr="009313D9"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9313D9" w:rsidRDefault="009A4AEC" w:rsidP="009A4AEC">
      <w:pPr>
        <w:pStyle w:val="PargrafodaLista"/>
        <w:spacing w:after="0" w:line="240" w:lineRule="auto"/>
        <w:rPr>
          <w:rFonts w:ascii="Segoe UI" w:hAnsi="Segoe UI" w:cs="Segoe UI"/>
          <w:color w:val="000000" w:themeColor="text1"/>
        </w:rPr>
      </w:pPr>
    </w:p>
    <w:p w14:paraId="0230A45A"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9313D9" w:rsidRDefault="009A4AEC" w:rsidP="009A4AEC">
      <w:pPr>
        <w:pStyle w:val="PargrafodaLista"/>
        <w:spacing w:after="0" w:line="240" w:lineRule="auto"/>
        <w:rPr>
          <w:rFonts w:ascii="Segoe UI" w:hAnsi="Segoe UI" w:cs="Segoe UI"/>
          <w:color w:val="000000" w:themeColor="text1"/>
        </w:rPr>
      </w:pPr>
    </w:p>
    <w:p w14:paraId="5496D6AD" w14:textId="77777777" w:rsidR="009A4AEC" w:rsidRPr="009313D9" w:rsidRDefault="009A4AEC" w:rsidP="00FF6C14">
      <w:pPr>
        <w:pStyle w:val="PargrafodaLista"/>
        <w:numPr>
          <w:ilvl w:val="0"/>
          <w:numId w:val="18"/>
        </w:numPr>
        <w:spacing w:after="0" w:line="240" w:lineRule="auto"/>
        <w:jc w:val="both"/>
        <w:rPr>
          <w:rFonts w:ascii="Segoe UI" w:hAnsi="Segoe UI" w:cs="Segoe UI"/>
          <w:color w:val="000000" w:themeColor="text1"/>
        </w:rPr>
      </w:pPr>
      <w:r w:rsidRPr="009313D9">
        <w:rPr>
          <w:rFonts w:ascii="Segoe UI" w:hAnsi="Segoe UI" w:cs="Segoe UI"/>
          <w:color w:val="000000" w:themeColor="text1"/>
        </w:rPr>
        <w:t xml:space="preserve">manipular ou fraudar o equilíbrio econômico-financeiro dos contratos celebrados com o CPB; </w:t>
      </w:r>
    </w:p>
    <w:p w14:paraId="39B67C85" w14:textId="77777777" w:rsidR="009A4AEC" w:rsidRPr="009313D9" w:rsidRDefault="009A4AEC" w:rsidP="009A4AEC">
      <w:pPr>
        <w:pStyle w:val="PargrafodaLista"/>
        <w:spacing w:after="0" w:line="240" w:lineRule="auto"/>
        <w:rPr>
          <w:rFonts w:ascii="Segoe UI" w:hAnsi="Segoe UI" w:cs="Segoe UI"/>
          <w:color w:val="000000" w:themeColor="text1"/>
        </w:rPr>
      </w:pPr>
    </w:p>
    <w:p w14:paraId="28D3D3B5" w14:textId="77777777" w:rsidR="009A4AEC" w:rsidRPr="009313D9" w:rsidRDefault="009A4AEC" w:rsidP="009A4AEC">
      <w:pPr>
        <w:spacing w:after="0" w:line="240" w:lineRule="auto"/>
        <w:ind w:left="426"/>
        <w:jc w:val="both"/>
        <w:rPr>
          <w:rFonts w:ascii="Segoe UI" w:hAnsi="Segoe UI" w:cs="Segoe UI"/>
          <w:color w:val="000000" w:themeColor="text1"/>
          <w:sz w:val="22"/>
          <w:szCs w:val="22"/>
        </w:rPr>
      </w:pPr>
      <w:r w:rsidRPr="009313D9">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9313D9"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9313D9"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9313D9"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9313D9" w:rsidRDefault="009A4AEC" w:rsidP="009A4AEC">
      <w:pPr>
        <w:spacing w:after="0" w:line="240" w:lineRule="auto"/>
        <w:ind w:left="1416" w:firstLine="708"/>
        <w:jc w:val="right"/>
        <w:rPr>
          <w:rFonts w:ascii="Segoe UI" w:hAnsi="Segoe UI" w:cs="Segoe UI"/>
          <w:color w:val="000000" w:themeColor="text1"/>
          <w:sz w:val="22"/>
          <w:szCs w:val="22"/>
        </w:rPr>
      </w:pPr>
      <w:r w:rsidRPr="009313D9">
        <w:rPr>
          <w:rFonts w:ascii="Segoe UI" w:hAnsi="Segoe UI" w:cs="Segoe UI"/>
          <w:color w:val="000000" w:themeColor="text1"/>
          <w:sz w:val="22"/>
          <w:szCs w:val="22"/>
        </w:rPr>
        <w:t xml:space="preserve">Local e data </w:t>
      </w:r>
    </w:p>
    <w:p w14:paraId="620F2C98" w14:textId="77777777" w:rsidR="009A4AEC" w:rsidRPr="009313D9"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931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9313D9">
        <w:rPr>
          <w:rFonts w:ascii="Segoe UI" w:hAnsi="Segoe UI" w:cs="Segoe UI"/>
          <w:color w:val="000000" w:themeColor="text1"/>
          <w:sz w:val="22"/>
          <w:szCs w:val="22"/>
        </w:rPr>
        <w:t>___________________________________</w:t>
      </w:r>
    </w:p>
    <w:p w14:paraId="4B6ADF26" w14:textId="77777777" w:rsidR="009A4AEC" w:rsidRPr="00931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9313D9">
        <w:rPr>
          <w:rFonts w:ascii="Segoe UI" w:hAnsi="Segoe UI" w:cs="Segoe UI"/>
          <w:color w:val="000000" w:themeColor="text1"/>
          <w:sz w:val="22"/>
          <w:szCs w:val="22"/>
        </w:rPr>
        <w:t>Responsável (nome/cargo/assinatura)</w:t>
      </w:r>
    </w:p>
    <w:p w14:paraId="5DFF8EF1" w14:textId="77777777" w:rsidR="009A4AEC" w:rsidRPr="009313D9" w:rsidRDefault="009A4AEC" w:rsidP="009A4AEC">
      <w:pPr>
        <w:spacing w:after="0" w:line="240" w:lineRule="auto"/>
        <w:jc w:val="center"/>
        <w:rPr>
          <w:rFonts w:ascii="Segoe UI" w:hAnsi="Segoe UI" w:cs="Segoe UI"/>
          <w:color w:val="000000" w:themeColor="text1"/>
          <w:sz w:val="22"/>
          <w:szCs w:val="22"/>
        </w:rPr>
      </w:pPr>
      <w:r w:rsidRPr="009313D9">
        <w:rPr>
          <w:rFonts w:ascii="Segoe UI" w:hAnsi="Segoe UI" w:cs="Segoe UI"/>
          <w:color w:val="000000" w:themeColor="text1"/>
          <w:sz w:val="22"/>
          <w:szCs w:val="22"/>
        </w:rPr>
        <w:t>Nome da Empresa</w:t>
      </w:r>
    </w:p>
    <w:p w14:paraId="301BA119" w14:textId="77777777" w:rsidR="009A4AEC" w:rsidRPr="009313D9" w:rsidRDefault="009A4AEC" w:rsidP="009A4AEC">
      <w:pPr>
        <w:spacing w:after="0" w:line="240" w:lineRule="auto"/>
        <w:jc w:val="center"/>
        <w:rPr>
          <w:rFonts w:ascii="Segoe UI" w:hAnsi="Segoe UI" w:cs="Segoe UI"/>
          <w:color w:val="000000" w:themeColor="text1"/>
          <w:sz w:val="22"/>
          <w:szCs w:val="22"/>
        </w:rPr>
      </w:pPr>
      <w:r w:rsidRPr="009313D9">
        <w:rPr>
          <w:rFonts w:ascii="Segoe UI" w:hAnsi="Segoe UI" w:cs="Segoe UI"/>
          <w:color w:val="000000" w:themeColor="text1"/>
          <w:sz w:val="22"/>
          <w:szCs w:val="22"/>
        </w:rPr>
        <w:t>Telefone para contato</w:t>
      </w:r>
    </w:p>
    <w:p w14:paraId="2F0004FD" w14:textId="77777777" w:rsidR="009A4AEC" w:rsidRPr="009313D9" w:rsidRDefault="009A4AEC" w:rsidP="009A4AEC">
      <w:pPr>
        <w:spacing w:after="0" w:line="240" w:lineRule="auto"/>
        <w:jc w:val="center"/>
        <w:rPr>
          <w:rFonts w:ascii="Segoe UI" w:hAnsi="Segoe UI" w:cs="Segoe UI"/>
          <w:color w:val="000000" w:themeColor="text1"/>
          <w:sz w:val="22"/>
          <w:szCs w:val="22"/>
        </w:rPr>
      </w:pPr>
      <w:r w:rsidRPr="009313D9">
        <w:rPr>
          <w:rFonts w:ascii="Segoe UI" w:hAnsi="Segoe UI" w:cs="Segoe UI"/>
          <w:color w:val="000000" w:themeColor="text1"/>
          <w:sz w:val="22"/>
          <w:szCs w:val="22"/>
        </w:rPr>
        <w:t>(Nº do CNPJ da Empresa)</w:t>
      </w:r>
    </w:p>
    <w:p w14:paraId="2ECC2DA3" w14:textId="77777777" w:rsidR="009A4AEC" w:rsidRPr="009313D9" w:rsidRDefault="009A4AEC" w:rsidP="009A4AEC">
      <w:pPr>
        <w:spacing w:after="0" w:line="240" w:lineRule="auto"/>
        <w:jc w:val="center"/>
        <w:rPr>
          <w:rFonts w:ascii="Segoe UI" w:hAnsi="Segoe UI" w:cs="Segoe UI"/>
          <w:b/>
          <w:sz w:val="22"/>
          <w:szCs w:val="22"/>
        </w:rPr>
      </w:pPr>
    </w:p>
    <w:p w14:paraId="59A54386" w14:textId="3FE81FD8" w:rsidR="0061538E" w:rsidRPr="009313D9" w:rsidRDefault="0061538E" w:rsidP="0061538E">
      <w:pPr>
        <w:spacing w:after="0" w:line="240" w:lineRule="auto"/>
        <w:jc w:val="center"/>
        <w:rPr>
          <w:rFonts w:ascii="Segoe UI" w:hAnsi="Segoe UI" w:cs="Segoe UI"/>
          <w:b/>
          <w:sz w:val="22"/>
          <w:szCs w:val="22"/>
        </w:rPr>
      </w:pPr>
    </w:p>
    <w:p w14:paraId="5EF08C3F" w14:textId="77777777" w:rsidR="0061538E" w:rsidRPr="009313D9" w:rsidRDefault="0061538E" w:rsidP="0061538E">
      <w:pPr>
        <w:spacing w:after="0" w:line="240" w:lineRule="auto"/>
        <w:jc w:val="center"/>
        <w:rPr>
          <w:rFonts w:ascii="Segoe UI" w:hAnsi="Segoe UI" w:cs="Segoe UI"/>
          <w:b/>
          <w:sz w:val="22"/>
          <w:szCs w:val="22"/>
        </w:rPr>
      </w:pPr>
    </w:p>
    <w:p w14:paraId="5E63B22B" w14:textId="77777777" w:rsidR="00F70F29" w:rsidRPr="009313D9" w:rsidRDefault="00F70F29" w:rsidP="00A80E4B">
      <w:pPr>
        <w:spacing w:after="0" w:line="240" w:lineRule="auto"/>
        <w:rPr>
          <w:rFonts w:ascii="Segoe UI" w:hAnsi="Segoe UI" w:cs="Segoe UI"/>
          <w:b/>
          <w:sz w:val="22"/>
          <w:szCs w:val="22"/>
        </w:rPr>
      </w:pPr>
    </w:p>
    <w:bookmarkEnd w:id="0"/>
    <w:p w14:paraId="631B69CD" w14:textId="42CD5DDE" w:rsidR="009A4AEC" w:rsidRPr="009313D9" w:rsidRDefault="009A4AEC" w:rsidP="009A4AEC">
      <w:pPr>
        <w:spacing w:after="0"/>
        <w:jc w:val="center"/>
        <w:rPr>
          <w:rFonts w:ascii="Segoe UI" w:hAnsi="Segoe UI" w:cs="Segoe UI"/>
          <w:b/>
          <w:sz w:val="22"/>
          <w:szCs w:val="22"/>
        </w:rPr>
      </w:pPr>
      <w:r w:rsidRPr="009313D9">
        <w:rPr>
          <w:rFonts w:ascii="Segoe UI" w:hAnsi="Segoe UI" w:cs="Segoe UI"/>
          <w:b/>
          <w:sz w:val="22"/>
          <w:szCs w:val="22"/>
        </w:rPr>
        <w:t xml:space="preserve">ANEXO </w:t>
      </w:r>
      <w:r w:rsidR="00AE17C1" w:rsidRPr="009313D9">
        <w:rPr>
          <w:rFonts w:ascii="Segoe UI" w:hAnsi="Segoe UI" w:cs="Segoe UI"/>
          <w:b/>
          <w:sz w:val="22"/>
          <w:szCs w:val="22"/>
        </w:rPr>
        <w:t>I</w:t>
      </w:r>
      <w:r w:rsidR="004521FC" w:rsidRPr="009313D9">
        <w:rPr>
          <w:rFonts w:ascii="Segoe UI" w:hAnsi="Segoe UI" w:cs="Segoe UI"/>
          <w:b/>
          <w:sz w:val="22"/>
          <w:szCs w:val="22"/>
        </w:rPr>
        <w:t>V</w:t>
      </w:r>
    </w:p>
    <w:p w14:paraId="3CA8B8D6" w14:textId="77777777" w:rsidR="00F91ACB" w:rsidRPr="009313D9" w:rsidRDefault="00F91ACB" w:rsidP="00F91ACB">
      <w:pPr>
        <w:spacing w:after="0"/>
        <w:jc w:val="center"/>
        <w:rPr>
          <w:rFonts w:ascii="Segoe UI" w:hAnsi="Segoe UI" w:cs="Segoe UI"/>
          <w:b/>
          <w:sz w:val="22"/>
          <w:szCs w:val="22"/>
        </w:rPr>
      </w:pPr>
      <w:bookmarkStart w:id="1" w:name="_Hlk139367143"/>
      <w:r w:rsidRPr="009313D9">
        <w:rPr>
          <w:rFonts w:ascii="Segoe UI" w:hAnsi="Segoe UI" w:cs="Segoe UI"/>
          <w:b/>
          <w:sz w:val="22"/>
          <w:szCs w:val="22"/>
        </w:rPr>
        <w:t xml:space="preserve">QUESTIONÁRIO DE </w:t>
      </w:r>
      <w:r w:rsidRPr="009313D9">
        <w:rPr>
          <w:rFonts w:ascii="Segoe UI" w:hAnsi="Segoe UI" w:cs="Segoe UI"/>
          <w:b/>
          <w:i/>
          <w:iCs/>
          <w:sz w:val="22"/>
          <w:szCs w:val="22"/>
        </w:rPr>
        <w:t>DUE DILIGENCE</w:t>
      </w:r>
      <w:r w:rsidRPr="009313D9">
        <w:rPr>
          <w:rFonts w:ascii="Segoe UI" w:hAnsi="Segoe UI" w:cs="Segoe UI"/>
          <w:b/>
          <w:sz w:val="22"/>
          <w:szCs w:val="22"/>
        </w:rPr>
        <w:t xml:space="preserve"> DE INTEGRIDADE</w:t>
      </w:r>
    </w:p>
    <w:p w14:paraId="2FC7CBAD" w14:textId="77777777" w:rsidR="00F91ACB" w:rsidRPr="009313D9" w:rsidRDefault="00F91ACB" w:rsidP="00F91ACB">
      <w:pPr>
        <w:spacing w:after="0" w:line="240" w:lineRule="auto"/>
        <w:rPr>
          <w:rFonts w:ascii="Segoe UI" w:hAnsi="Segoe UI" w:cs="Segoe UI"/>
          <w:b/>
          <w:color w:val="000000" w:themeColor="text1"/>
          <w:sz w:val="22"/>
          <w:szCs w:val="22"/>
        </w:rPr>
      </w:pPr>
    </w:p>
    <w:p w14:paraId="1EDD6ED6" w14:textId="32F15757" w:rsidR="00F91ACB" w:rsidRPr="009313D9" w:rsidRDefault="00F91ACB" w:rsidP="00F91AC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73542078"/>
          <w:placeholder>
            <w:docPart w:val="AD46DCFFE06F49A88C71808A332E91DE"/>
          </w:placeholder>
          <w:dataBinding w:prefixMappings="xmlns:ns0='http://purl.org/dc/elements/1.1/' xmlns:ns1='http://schemas.openxmlformats.org/package/2006/metadata/core-properties' " w:xpath="/ns1:coreProperties[1]/ns0:title[1]" w:storeItemID="{6C3C8BC8-F283-45AE-878A-BAB7291924A1}"/>
          <w:text/>
        </w:sdtPr>
        <w:sdtEndPr/>
        <w:sdtContent>
          <w:r w:rsidR="00FF0ED8">
            <w:rPr>
              <w:rFonts w:ascii="Segoe UI" w:hAnsi="Segoe UI" w:cs="Segoe UI"/>
              <w:b/>
              <w:color w:val="000000" w:themeColor="text1"/>
              <w:sz w:val="22"/>
              <w:szCs w:val="22"/>
            </w:rPr>
            <w:t>0408/2026</w:t>
          </w:r>
        </w:sdtContent>
      </w:sdt>
    </w:p>
    <w:p w14:paraId="2FF1CA0E" w14:textId="77777777" w:rsidR="00F91ACB" w:rsidRPr="009313D9" w:rsidRDefault="00F91ACB" w:rsidP="00F91AC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313D9">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870518354"/>
          <w:placeholder>
            <w:docPart w:val="6CC760B346CF46EEB6B0F83AC48A6B2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9313D9">
            <w:rPr>
              <w:rStyle w:val="textodestaque1"/>
              <w:rFonts w:ascii="Segoe UI" w:eastAsia="Calibri" w:hAnsi="Segoe UI" w:cs="Segoe UI"/>
              <w:color w:val="000000" w:themeColor="text1"/>
              <w:sz w:val="22"/>
              <w:szCs w:val="22"/>
            </w:rPr>
            <w:t>CÓDIGO DA UASG: 929472</w:t>
          </w:r>
        </w:sdtContent>
      </w:sdt>
    </w:p>
    <w:p w14:paraId="69E14B68" w14:textId="1871EBB7" w:rsidR="00F91ACB" w:rsidRPr="009313D9" w:rsidRDefault="00F91ACB" w:rsidP="00F91AC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710478257"/>
          <w:placeholder>
            <w:docPart w:val="C8DA23A43D2A45E4A7D8702B48A350FD"/>
          </w:placeholder>
          <w:dataBinding w:prefixMappings="xmlns:ns0='http://schemas.microsoft.com/office/2006/coverPageProps' " w:xpath="/ns0:CoverPageProperties[1]/ns0:Abstract[1]" w:storeItemID="{55AF091B-3C7A-41E3-B477-F2FDAA23CFDA}"/>
          <w:text/>
        </w:sdtPr>
        <w:sdtEndPr/>
        <w:sdtContent>
          <w:r w:rsidR="00F61252">
            <w:rPr>
              <w:rFonts w:ascii="Segoe UI" w:hAnsi="Segoe UI" w:cs="Segoe UI"/>
              <w:b/>
              <w:color w:val="000000" w:themeColor="text1"/>
              <w:sz w:val="22"/>
              <w:szCs w:val="22"/>
            </w:rPr>
            <w:t xml:space="preserve"> 90.018/CPB/2026</w:t>
          </w:r>
        </w:sdtContent>
      </w:sdt>
    </w:p>
    <w:tbl>
      <w:tblPr>
        <w:tblW w:w="8789" w:type="dxa"/>
        <w:tblInd w:w="137" w:type="dxa"/>
        <w:tblLayout w:type="fixed"/>
        <w:tblLook w:val="0000" w:firstRow="0" w:lastRow="0" w:firstColumn="0" w:lastColumn="0" w:noHBand="0" w:noVBand="0"/>
      </w:tblPr>
      <w:tblGrid>
        <w:gridCol w:w="8789"/>
      </w:tblGrid>
      <w:tr w:rsidR="00F91ACB" w:rsidRPr="009313D9" w14:paraId="1C57ABD8" w14:textId="77777777" w:rsidTr="00571AD6">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316CA33" w14:textId="24CC8929" w:rsidR="00F91ACB" w:rsidRPr="009313D9" w:rsidRDefault="00F91ACB" w:rsidP="00571AD6">
            <w:pPr>
              <w:pStyle w:val="Corpodetexto"/>
              <w:spacing w:after="0" w:line="240" w:lineRule="auto"/>
              <w:ind w:left="1122" w:right="176" w:hanging="946"/>
              <w:rPr>
                <w:rFonts w:ascii="Segoe UI" w:hAnsi="Segoe UI" w:cs="Segoe UI"/>
                <w:color w:val="000000" w:themeColor="text1"/>
                <w:sz w:val="22"/>
                <w:szCs w:val="22"/>
              </w:rPr>
            </w:pPr>
            <w:r w:rsidRPr="009313D9">
              <w:rPr>
                <w:rFonts w:ascii="Segoe UI" w:hAnsi="Segoe UI" w:cs="Segoe UI"/>
                <w:b/>
                <w:sz w:val="22"/>
                <w:szCs w:val="22"/>
              </w:rPr>
              <w:t>OBJETO:</w:t>
            </w:r>
            <w:r w:rsidRPr="009313D9">
              <w:rPr>
                <w:rFonts w:ascii="Segoe UI" w:hAnsi="Segoe UI" w:cs="Segoe UI"/>
                <w:sz w:val="22"/>
                <w:szCs w:val="22"/>
              </w:rPr>
              <w:t xml:space="preserve"> </w:t>
            </w:r>
            <w:sdt>
              <w:sdtPr>
                <w:rPr>
                  <w:rFonts w:ascii="Segoe UI" w:hAnsi="Segoe UI" w:cs="Segoe UI"/>
                  <w:sz w:val="22"/>
                  <w:szCs w:val="22"/>
                </w:rPr>
                <w:alias w:val="Comentários"/>
                <w:tag w:val=""/>
                <w:id w:val="532701419"/>
                <w:placeholder>
                  <w:docPart w:val="C3471D228B0242AF80825AF37D98DE6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1252">
                  <w:rPr>
                    <w:rFonts w:ascii="Segoe UI" w:hAnsi="Segoe UI" w:cs="Segoe UI"/>
                    <w:sz w:val="22"/>
                    <w:szCs w:val="22"/>
                  </w:rPr>
                  <w:t>Aquisição de camisetas personalizadas para a edição do Festival Paralímpico Loterias Caixa - 2026, conforme especificações e quantidades constantes no Anexo I do Edital</w:t>
                </w:r>
              </w:sdtContent>
            </w:sdt>
          </w:p>
        </w:tc>
      </w:tr>
    </w:tbl>
    <w:p w14:paraId="6A68427A" w14:textId="77777777" w:rsidR="00F91ACB" w:rsidRPr="009313D9" w:rsidRDefault="00F91ACB" w:rsidP="00F91ACB">
      <w:pPr>
        <w:widowControl w:val="0"/>
        <w:autoSpaceDE w:val="0"/>
        <w:autoSpaceDN w:val="0"/>
        <w:spacing w:before="304" w:after="0" w:line="261" w:lineRule="auto"/>
        <w:ind w:left="142" w:right="2"/>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Por favor, responda as perguntas abaixo de acordo com o melhor do seu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conhecimento.</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Caso</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seja</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necessário,</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informações</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adicionais</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podem</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ser</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 xml:space="preserve">incluídas </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ao</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final</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deste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formulário.</w:t>
      </w:r>
    </w:p>
    <w:p w14:paraId="3CCB3E54" w14:textId="77777777" w:rsidR="00F91ACB" w:rsidRPr="009313D9" w:rsidRDefault="00F91ACB" w:rsidP="00F91ACB">
      <w:pPr>
        <w:widowControl w:val="0"/>
        <w:tabs>
          <w:tab w:val="left" w:pos="676"/>
        </w:tabs>
        <w:autoSpaceDE w:val="0"/>
        <w:autoSpaceDN w:val="0"/>
        <w:spacing w:before="164" w:after="0" w:line="240" w:lineRule="auto"/>
        <w:ind w:left="142"/>
        <w:rPr>
          <w:rFonts w:ascii="Segoe UI" w:eastAsia="Verdana" w:hAnsi="Segoe UI" w:cs="Segoe UI"/>
          <w:b/>
          <w:sz w:val="22"/>
          <w:szCs w:val="22"/>
          <w:lang w:val="pt-PT" w:eastAsia="en-US"/>
        </w:rPr>
      </w:pPr>
      <w:r w:rsidRPr="009313D9">
        <w:rPr>
          <w:rFonts w:ascii="Segoe UI" w:eastAsia="Verdana" w:hAnsi="Segoe UI" w:cs="Segoe UI"/>
          <w:b/>
          <w:w w:val="95"/>
          <w:sz w:val="22"/>
          <w:szCs w:val="22"/>
          <w:u w:val="single"/>
          <w:lang w:val="pt-PT" w:eastAsia="en-US"/>
        </w:rPr>
        <w:t>DADOS</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SOBRE</w:t>
      </w:r>
      <w:r w:rsidRPr="009313D9">
        <w:rPr>
          <w:rFonts w:ascii="Segoe UI" w:eastAsia="Verdana" w:hAnsi="Segoe UI" w:cs="Segoe UI"/>
          <w:b/>
          <w:spacing w:val="45"/>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A</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SUA</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EMPRESA</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OU</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GRUPO</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ECONÔMICO</w:t>
      </w:r>
      <w:r w:rsidRPr="009313D9">
        <w:rPr>
          <w:rFonts w:ascii="Segoe UI" w:eastAsia="Verdana" w:hAnsi="Segoe UI" w:cs="Segoe UI"/>
          <w:b/>
          <w:spacing w:val="45"/>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(“EMPRESA”):</w:t>
      </w:r>
    </w:p>
    <w:p w14:paraId="5C22E798" w14:textId="77777777" w:rsidR="00F91ACB" w:rsidRPr="009313D9" w:rsidRDefault="00F91ACB" w:rsidP="00F91ACB">
      <w:pPr>
        <w:widowControl w:val="0"/>
        <w:autoSpaceDE w:val="0"/>
        <w:autoSpaceDN w:val="0"/>
        <w:spacing w:before="7" w:after="0" w:line="240" w:lineRule="auto"/>
        <w:rPr>
          <w:rFonts w:ascii="Segoe UI" w:eastAsia="Verdana" w:hAnsi="Segoe UI" w:cs="Segoe UI"/>
          <w:b/>
          <w:bCs/>
          <w:sz w:val="22"/>
          <w:szCs w:val="22"/>
          <w:lang w:val="pt-PT" w:eastAsia="en-US"/>
        </w:rPr>
      </w:pPr>
      <w:r w:rsidRPr="009313D9">
        <w:rPr>
          <w:rFonts w:ascii="Segoe UI" w:eastAsia="Verdana" w:hAnsi="Segoe UI" w:cs="Segoe UI"/>
          <w:b/>
          <w:bCs/>
          <w:w w:val="90"/>
          <w:sz w:val="22"/>
          <w:szCs w:val="22"/>
          <w:lang w:val="pt-PT" w:eastAsia="en-US"/>
        </w:rPr>
        <w:t xml:space="preserve">   listar</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e</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anexar</w:t>
      </w:r>
      <w:r w:rsidRPr="009313D9">
        <w:rPr>
          <w:rFonts w:ascii="Segoe UI" w:eastAsia="Verdana" w:hAnsi="Segoe UI" w:cs="Segoe UI"/>
          <w:b/>
          <w:bCs/>
          <w:spacing w:val="18"/>
          <w:w w:val="90"/>
          <w:sz w:val="22"/>
          <w:szCs w:val="22"/>
          <w:lang w:val="pt-PT" w:eastAsia="en-US"/>
        </w:rPr>
        <w:t xml:space="preserve"> </w:t>
      </w:r>
      <w:r w:rsidRPr="009313D9">
        <w:rPr>
          <w:rFonts w:ascii="Segoe UI" w:eastAsia="Verdana" w:hAnsi="Segoe UI" w:cs="Segoe UI"/>
          <w:b/>
          <w:bCs/>
          <w:w w:val="90"/>
          <w:sz w:val="22"/>
          <w:szCs w:val="22"/>
          <w:lang w:val="pt-PT" w:eastAsia="en-US"/>
        </w:rPr>
        <w:t>documentos</w:t>
      </w:r>
      <w:r w:rsidRPr="009313D9">
        <w:rPr>
          <w:rFonts w:ascii="Segoe UI" w:eastAsia="Verdana" w:hAnsi="Segoe UI" w:cs="Segoe UI"/>
          <w:b/>
          <w:bCs/>
          <w:spacing w:val="16"/>
          <w:w w:val="90"/>
          <w:sz w:val="22"/>
          <w:szCs w:val="22"/>
          <w:lang w:val="pt-PT" w:eastAsia="en-US"/>
        </w:rPr>
        <w:t xml:space="preserve"> </w:t>
      </w:r>
      <w:r w:rsidRPr="009313D9">
        <w:rPr>
          <w:rFonts w:ascii="Segoe UI" w:eastAsia="Verdana" w:hAnsi="Segoe UI" w:cs="Segoe UI"/>
          <w:b/>
          <w:bCs/>
          <w:w w:val="90"/>
          <w:sz w:val="22"/>
          <w:szCs w:val="22"/>
          <w:lang w:val="pt-PT" w:eastAsia="en-US"/>
        </w:rPr>
        <w:t>comprobatórios</w:t>
      </w:r>
      <w:r w:rsidRPr="009313D9">
        <w:rPr>
          <w:rFonts w:ascii="Segoe UI" w:eastAsia="Verdana" w:hAnsi="Segoe UI" w:cs="Segoe UI"/>
          <w:b/>
          <w:bCs/>
          <w:spacing w:val="16"/>
          <w:w w:val="90"/>
          <w:sz w:val="22"/>
          <w:szCs w:val="22"/>
          <w:lang w:val="pt-PT" w:eastAsia="en-US"/>
        </w:rPr>
        <w:t xml:space="preserve"> </w:t>
      </w:r>
      <w:r w:rsidRPr="009313D9">
        <w:rPr>
          <w:rFonts w:ascii="Segoe UI" w:eastAsia="Verdana" w:hAnsi="Segoe UI" w:cs="Segoe UI"/>
          <w:b/>
          <w:bCs/>
          <w:w w:val="90"/>
          <w:sz w:val="22"/>
          <w:szCs w:val="22"/>
          <w:lang w:val="pt-PT" w:eastAsia="en-US"/>
        </w:rPr>
        <w:t>do</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regular</w:t>
      </w:r>
      <w:r w:rsidRPr="009313D9">
        <w:rPr>
          <w:rFonts w:ascii="Segoe UI" w:eastAsia="Verdana" w:hAnsi="Segoe UI" w:cs="Segoe UI"/>
          <w:b/>
          <w:bCs/>
          <w:spacing w:val="18"/>
          <w:w w:val="90"/>
          <w:sz w:val="22"/>
          <w:szCs w:val="22"/>
          <w:lang w:val="pt-PT" w:eastAsia="en-US"/>
        </w:rPr>
        <w:t xml:space="preserve"> </w:t>
      </w:r>
      <w:r w:rsidRPr="009313D9">
        <w:rPr>
          <w:rFonts w:ascii="Segoe UI" w:eastAsia="Verdana" w:hAnsi="Segoe UI" w:cs="Segoe UI"/>
          <w:b/>
          <w:bCs/>
          <w:w w:val="90"/>
          <w:sz w:val="22"/>
          <w:szCs w:val="22"/>
          <w:lang w:val="pt-PT" w:eastAsia="en-US"/>
        </w:rPr>
        <w:t>registro</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do</w:t>
      </w:r>
      <w:r w:rsidRPr="009313D9">
        <w:rPr>
          <w:rFonts w:ascii="Segoe UI" w:eastAsia="Verdana" w:hAnsi="Segoe UI" w:cs="Segoe UI"/>
          <w:b/>
          <w:bCs/>
          <w:spacing w:val="18"/>
          <w:w w:val="90"/>
          <w:sz w:val="22"/>
          <w:szCs w:val="22"/>
          <w:lang w:val="pt-PT" w:eastAsia="en-US"/>
        </w:rPr>
        <w:t xml:space="preserve"> </w:t>
      </w:r>
      <w:r w:rsidRPr="009313D9">
        <w:rPr>
          <w:rFonts w:ascii="Segoe UI" w:eastAsia="Verdana" w:hAnsi="Segoe UI" w:cs="Segoe UI"/>
          <w:b/>
          <w:bCs/>
          <w:w w:val="90"/>
          <w:sz w:val="22"/>
          <w:szCs w:val="22"/>
          <w:lang w:val="pt-PT" w:eastAsia="en-US"/>
        </w:rPr>
        <w:t>Parceiro.</w:t>
      </w:r>
    </w:p>
    <w:p w14:paraId="421B8C35" w14:textId="77777777" w:rsidR="00F91ACB" w:rsidRPr="009313D9" w:rsidRDefault="00F91ACB" w:rsidP="00F91ACB">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F91ACB" w:rsidRPr="009313D9" w14:paraId="3A9A6B6F" w14:textId="77777777" w:rsidTr="00571AD6">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5DEACDD"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DADOS DO FORNECEDOR</w:t>
            </w:r>
          </w:p>
        </w:tc>
      </w:tr>
      <w:tr w:rsidR="00F91ACB" w:rsidRPr="009313D9" w14:paraId="5DB628B4"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hideMark/>
          </w:tcPr>
          <w:p w14:paraId="5118504C"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CCD5EAF"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727B4D73" w14:textId="77777777" w:rsidTr="00571AD6">
        <w:trPr>
          <w:trHeight w:val="103"/>
        </w:trPr>
        <w:tc>
          <w:tcPr>
            <w:tcW w:w="2580" w:type="pct"/>
            <w:tcBorders>
              <w:top w:val="single" w:sz="4" w:space="0" w:color="auto"/>
              <w:left w:val="single" w:sz="4" w:space="0" w:color="auto"/>
              <w:bottom w:val="single" w:sz="4" w:space="0" w:color="auto"/>
              <w:right w:val="nil"/>
            </w:tcBorders>
            <w:noWrap/>
            <w:vAlign w:val="bottom"/>
            <w:hideMark/>
          </w:tcPr>
          <w:p w14:paraId="30446605"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0"/>
                <w:sz w:val="22"/>
                <w:szCs w:val="22"/>
                <w:lang w:val="pt-PT" w:eastAsia="en-US"/>
              </w:rPr>
              <w:t>OUTROS</w:t>
            </w:r>
            <w:r w:rsidRPr="009313D9">
              <w:rPr>
                <w:rFonts w:ascii="Segoe UI" w:eastAsia="Verdana" w:hAnsi="Segoe UI" w:cs="Segoe UI"/>
                <w:b/>
                <w:spacing w:val="33"/>
                <w:w w:val="90"/>
                <w:sz w:val="22"/>
                <w:szCs w:val="22"/>
                <w:lang w:val="pt-PT" w:eastAsia="en-US"/>
              </w:rPr>
              <w:t xml:space="preserve"> </w:t>
            </w:r>
            <w:r w:rsidRPr="009313D9">
              <w:rPr>
                <w:rFonts w:ascii="Segoe UI" w:eastAsia="Verdana" w:hAnsi="Segoe UI" w:cs="Segoe UI"/>
                <w:b/>
                <w:w w:val="90"/>
                <w:sz w:val="22"/>
                <w:szCs w:val="22"/>
                <w:lang w:val="pt-PT" w:eastAsia="en-US"/>
              </w:rPr>
              <w:t>NOMES/NOME</w:t>
            </w:r>
            <w:r w:rsidRPr="009313D9">
              <w:rPr>
                <w:rFonts w:ascii="Segoe UI" w:eastAsia="Verdana" w:hAnsi="Segoe UI" w:cs="Segoe UI"/>
                <w:b/>
                <w:spacing w:val="33"/>
                <w:w w:val="90"/>
                <w:sz w:val="22"/>
                <w:szCs w:val="22"/>
                <w:lang w:val="pt-PT" w:eastAsia="en-US"/>
              </w:rPr>
              <w:t xml:space="preserve"> </w:t>
            </w:r>
            <w:r w:rsidRPr="009313D9">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B0AA57B"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7643613A"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hideMark/>
          </w:tcPr>
          <w:p w14:paraId="7F5738F3"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30AC00"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0A183F5D"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hideMark/>
          </w:tcPr>
          <w:p w14:paraId="11F5D71F"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0"/>
                <w:sz w:val="22"/>
                <w:szCs w:val="22"/>
                <w:lang w:val="pt-PT" w:eastAsia="en-US"/>
              </w:rPr>
              <w:t>INSCRIÇÃO</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F4A8D37"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7C6BE074"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tcPr>
          <w:p w14:paraId="5F439818" w14:textId="77777777" w:rsidR="00F91ACB" w:rsidRPr="009313D9" w:rsidRDefault="00F91ACB" w:rsidP="00571AD6">
            <w:pPr>
              <w:widowControl w:val="0"/>
              <w:autoSpaceDE w:val="0"/>
              <w:autoSpaceDN w:val="0"/>
              <w:spacing w:before="7" w:after="0" w:line="240" w:lineRule="auto"/>
              <w:rPr>
                <w:rFonts w:ascii="Segoe UI" w:eastAsia="Verdana" w:hAnsi="Segoe UI" w:cs="Segoe UI"/>
                <w:b/>
                <w:w w:val="90"/>
                <w:sz w:val="22"/>
                <w:szCs w:val="22"/>
                <w:lang w:val="pt-PT" w:eastAsia="en-US"/>
              </w:rPr>
            </w:pPr>
            <w:r w:rsidRPr="009313D9">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3F2EAB3C"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p>
        </w:tc>
      </w:tr>
      <w:tr w:rsidR="00F91ACB" w:rsidRPr="009313D9" w14:paraId="391A6882"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hideMark/>
          </w:tcPr>
          <w:p w14:paraId="518EC32B"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CE21A5E"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2B41E2F7"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hideMark/>
          </w:tcPr>
          <w:p w14:paraId="45280D7B"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C9A01C0"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184EFD35" w14:textId="77777777" w:rsidTr="00571AD6">
        <w:trPr>
          <w:trHeight w:val="300"/>
        </w:trPr>
        <w:tc>
          <w:tcPr>
            <w:tcW w:w="2580" w:type="pct"/>
            <w:tcBorders>
              <w:top w:val="single" w:sz="4" w:space="0" w:color="auto"/>
              <w:left w:val="single" w:sz="4" w:space="0" w:color="auto"/>
              <w:bottom w:val="single" w:sz="4" w:space="0" w:color="auto"/>
              <w:right w:val="nil"/>
            </w:tcBorders>
            <w:noWrap/>
            <w:vAlign w:val="bottom"/>
            <w:hideMark/>
          </w:tcPr>
          <w:p w14:paraId="19ACEAC2"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9B6E3D4"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2BF64ECC" w14:textId="77777777" w:rsidTr="00571AD6">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9548EC8"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CONTATOS</w:t>
            </w:r>
          </w:p>
        </w:tc>
      </w:tr>
      <w:tr w:rsidR="00F91ACB" w:rsidRPr="009313D9" w14:paraId="5D0E0888" w14:textId="77777777" w:rsidTr="00571AD6">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339AE2B"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6DB7B17"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2F3E6190" w14:textId="77777777" w:rsidTr="00571AD6">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7E6A27E3"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85"/>
                <w:sz w:val="22"/>
                <w:szCs w:val="22"/>
                <w:lang w:val="pt-PT" w:eastAsia="en-US"/>
              </w:rPr>
              <w:t>SITE/REDE</w:t>
            </w:r>
            <w:r w:rsidRPr="009313D9">
              <w:rPr>
                <w:rFonts w:ascii="Segoe UI" w:eastAsia="Verdana" w:hAnsi="Segoe UI" w:cs="Segoe UI"/>
                <w:b/>
                <w:spacing w:val="49"/>
                <w:w w:val="85"/>
                <w:sz w:val="22"/>
                <w:szCs w:val="22"/>
                <w:lang w:val="pt-PT" w:eastAsia="en-US"/>
              </w:rPr>
              <w:t xml:space="preserve"> </w:t>
            </w:r>
            <w:r w:rsidRPr="009313D9">
              <w:rPr>
                <w:rFonts w:ascii="Segoe UI" w:eastAsia="Verdana" w:hAnsi="Segoe UI" w:cs="Segoe UI"/>
                <w:b/>
                <w:w w:val="85"/>
                <w:sz w:val="22"/>
                <w:szCs w:val="22"/>
                <w:lang w:val="pt-PT" w:eastAsia="en-US"/>
              </w:rPr>
              <w:t>SOCIAL</w:t>
            </w:r>
            <w:r w:rsidRPr="009313D9">
              <w:rPr>
                <w:rFonts w:ascii="Segoe UI" w:eastAsia="Verdana" w:hAnsi="Segoe UI" w:cs="Segoe UI"/>
                <w:b/>
                <w:spacing w:val="49"/>
                <w:w w:val="85"/>
                <w:sz w:val="22"/>
                <w:szCs w:val="22"/>
                <w:lang w:val="pt-PT" w:eastAsia="en-US"/>
              </w:rPr>
              <w:t xml:space="preserve"> </w:t>
            </w:r>
            <w:r w:rsidRPr="009313D9">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4989318A"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p>
        </w:tc>
      </w:tr>
      <w:tr w:rsidR="00F91ACB" w:rsidRPr="009313D9" w14:paraId="54170E87" w14:textId="77777777" w:rsidTr="00571AD6">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07319068"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0"/>
                <w:sz w:val="22"/>
                <w:szCs w:val="22"/>
                <w:lang w:val="pt-PT" w:eastAsia="en-US"/>
              </w:rPr>
              <w:t>NÚMERO</w:t>
            </w:r>
            <w:r w:rsidRPr="009313D9">
              <w:rPr>
                <w:rFonts w:ascii="Segoe UI" w:eastAsia="Verdana" w:hAnsi="Segoe UI" w:cs="Segoe UI"/>
                <w:b/>
                <w:spacing w:val="34"/>
                <w:w w:val="90"/>
                <w:sz w:val="22"/>
                <w:szCs w:val="22"/>
                <w:lang w:val="pt-PT" w:eastAsia="en-US"/>
              </w:rPr>
              <w:t xml:space="preserve"> </w:t>
            </w:r>
            <w:r w:rsidRPr="009313D9">
              <w:rPr>
                <w:rFonts w:ascii="Segoe UI" w:eastAsia="Verdana" w:hAnsi="Segoe UI" w:cs="Segoe UI"/>
                <w:b/>
                <w:w w:val="90"/>
                <w:sz w:val="22"/>
                <w:szCs w:val="22"/>
                <w:lang w:val="pt-PT" w:eastAsia="en-US"/>
              </w:rPr>
              <w:t>DE</w:t>
            </w:r>
            <w:r w:rsidRPr="009313D9">
              <w:rPr>
                <w:rFonts w:ascii="Segoe UI" w:eastAsia="Verdana" w:hAnsi="Segoe UI" w:cs="Segoe UI"/>
                <w:b/>
                <w:spacing w:val="35"/>
                <w:w w:val="90"/>
                <w:sz w:val="22"/>
                <w:szCs w:val="22"/>
                <w:lang w:val="pt-PT" w:eastAsia="en-US"/>
              </w:rPr>
              <w:t xml:space="preserve"> </w:t>
            </w:r>
            <w:r w:rsidRPr="009313D9">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37D9703"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p>
        </w:tc>
      </w:tr>
      <w:tr w:rsidR="00F91ACB" w:rsidRPr="009313D9" w14:paraId="44EEBE83" w14:textId="77777777" w:rsidTr="00571AD6">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139532FA"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5"/>
                <w:sz w:val="22"/>
                <w:szCs w:val="22"/>
                <w:lang w:val="pt-PT" w:eastAsia="en-US"/>
              </w:rPr>
              <w:t>FORMA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ORGANIZAÇÃO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SOCIETÁRIA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DD163CE"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F91ACB" w:rsidRPr="009313D9" w14:paraId="6A781B0E" w14:textId="77777777" w:rsidTr="00571AD6">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60F77EA"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F91ACB" w:rsidRPr="009313D9" w14:paraId="1466E900" w14:textId="77777777" w:rsidTr="00571AD6">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CB2DA21" w14:textId="77777777" w:rsidR="00F91ACB" w:rsidRPr="009313D9" w:rsidRDefault="00F91ACB" w:rsidP="00571AD6">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bl>
    <w:p w14:paraId="4B0563A4" w14:textId="77777777" w:rsidR="00F91ACB" w:rsidRPr="009313D9" w:rsidRDefault="00F91ACB" w:rsidP="00F91ACB">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F91ACB" w:rsidRPr="009313D9" w14:paraId="435AB85F" w14:textId="77777777" w:rsidTr="00571AD6">
        <w:trPr>
          <w:trHeight w:val="1478"/>
        </w:trPr>
        <w:tc>
          <w:tcPr>
            <w:tcW w:w="8813" w:type="dxa"/>
          </w:tcPr>
          <w:p w14:paraId="28CC5EB9" w14:textId="77777777" w:rsidR="00F91ACB" w:rsidRPr="009313D9" w:rsidRDefault="00F91ACB" w:rsidP="00571AD6">
            <w:pPr>
              <w:spacing w:line="261" w:lineRule="auto"/>
              <w:ind w:left="115" w:right="105"/>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IDENTIFICAR</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INFORMAR</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OS</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NOMES</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9"/>
                <w:w w:val="95"/>
                <w:sz w:val="22"/>
                <w:szCs w:val="22"/>
                <w:lang w:val="pt-PT" w:eastAsia="en-US"/>
              </w:rPr>
              <w:t xml:space="preserve"> </w:t>
            </w:r>
            <w:r w:rsidRPr="009313D9">
              <w:rPr>
                <w:rFonts w:ascii="Segoe UI" w:eastAsia="Verdana" w:hAnsi="Segoe UI" w:cs="Segoe UI"/>
                <w:b/>
                <w:w w:val="95"/>
                <w:sz w:val="22"/>
                <w:szCs w:val="22"/>
                <w:lang w:val="pt-PT" w:eastAsia="en-US"/>
              </w:rPr>
              <w:t>ENDEREÇOS</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CONTROLADORA,</w:t>
            </w:r>
            <w:r w:rsidRPr="009313D9">
              <w:rPr>
                <w:rFonts w:ascii="Segoe UI" w:eastAsia="Verdana" w:hAnsi="Segoe UI" w:cs="Segoe UI"/>
                <w:b/>
                <w:spacing w:val="-9"/>
                <w:w w:val="95"/>
                <w:sz w:val="22"/>
                <w:szCs w:val="22"/>
                <w:lang w:val="pt-PT" w:eastAsia="en-US"/>
              </w:rPr>
              <w:t xml:space="preserve"> </w:t>
            </w:r>
            <w:r w:rsidRPr="009313D9">
              <w:rPr>
                <w:rFonts w:ascii="Segoe UI" w:eastAsia="Verdana" w:hAnsi="Segoe UI" w:cs="Segoe UI"/>
                <w:b/>
                <w:w w:val="95"/>
                <w:sz w:val="22"/>
                <w:szCs w:val="22"/>
                <w:lang w:val="pt-PT" w:eastAsia="en-US"/>
              </w:rPr>
              <w:t>QUALQUER</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SUBSIDIÁRIA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E/OU</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COLIGADA,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QUALQUER</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b/>
                <w:w w:val="95"/>
                <w:sz w:val="22"/>
                <w:szCs w:val="22"/>
                <w:lang w:val="pt-PT" w:eastAsia="en-US"/>
              </w:rPr>
              <w:t>OUTRA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ENTIDADE</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b/>
                <w:w w:val="95"/>
                <w:sz w:val="22"/>
                <w:szCs w:val="22"/>
                <w:lang w:val="pt-PT" w:eastAsia="en-US"/>
              </w:rPr>
              <w:t>QUAL</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DETENHA</w:t>
            </w:r>
            <w:r w:rsidRPr="009313D9">
              <w:rPr>
                <w:rFonts w:ascii="Segoe UI" w:eastAsia="Verdana" w:hAnsi="Segoe UI" w:cs="Segoe UI"/>
                <w:b/>
                <w:spacing w:val="14"/>
                <w:w w:val="90"/>
                <w:sz w:val="22"/>
                <w:szCs w:val="22"/>
                <w:lang w:val="pt-PT" w:eastAsia="en-US"/>
              </w:rPr>
              <w:t xml:space="preserve"> </w:t>
            </w:r>
            <w:r w:rsidRPr="009313D9">
              <w:rPr>
                <w:rFonts w:ascii="Segoe UI" w:eastAsia="Verdana" w:hAnsi="Segoe UI" w:cs="Segoe UI"/>
                <w:b/>
                <w:w w:val="90"/>
                <w:sz w:val="22"/>
                <w:szCs w:val="22"/>
                <w:lang w:val="pt-PT" w:eastAsia="en-US"/>
              </w:rPr>
              <w:t>O</w:t>
            </w:r>
            <w:r w:rsidRPr="009313D9">
              <w:rPr>
                <w:rFonts w:ascii="Segoe UI" w:eastAsia="Verdana" w:hAnsi="Segoe UI" w:cs="Segoe UI"/>
                <w:b/>
                <w:spacing w:val="12"/>
                <w:w w:val="90"/>
                <w:sz w:val="22"/>
                <w:szCs w:val="22"/>
                <w:lang w:val="pt-PT" w:eastAsia="en-US"/>
              </w:rPr>
              <w:t xml:space="preserve"> </w:t>
            </w:r>
            <w:r w:rsidRPr="009313D9">
              <w:rPr>
                <w:rFonts w:ascii="Segoe UI" w:eastAsia="Verdana" w:hAnsi="Segoe UI" w:cs="Segoe UI"/>
                <w:b/>
                <w:w w:val="90"/>
                <w:sz w:val="22"/>
                <w:szCs w:val="22"/>
                <w:lang w:val="pt-PT" w:eastAsia="en-US"/>
              </w:rPr>
              <w:t>CONTROLE</w:t>
            </w:r>
            <w:r w:rsidRPr="009313D9">
              <w:rPr>
                <w:rFonts w:ascii="Segoe UI" w:eastAsia="Verdana" w:hAnsi="Segoe UI" w:cs="Segoe UI"/>
                <w:b/>
                <w:spacing w:val="14"/>
                <w:w w:val="90"/>
                <w:sz w:val="22"/>
                <w:szCs w:val="22"/>
                <w:lang w:val="pt-PT" w:eastAsia="en-US"/>
              </w:rPr>
              <w:t xml:space="preserve"> </w:t>
            </w:r>
            <w:r w:rsidRPr="009313D9">
              <w:rPr>
                <w:rFonts w:ascii="Segoe UI" w:eastAsia="Verdana" w:hAnsi="Segoe UI" w:cs="Segoe UI"/>
                <w:b/>
                <w:w w:val="90"/>
                <w:sz w:val="22"/>
                <w:szCs w:val="22"/>
                <w:lang w:val="pt-PT" w:eastAsia="en-US"/>
              </w:rPr>
              <w:t>ACIONÁRIO</w:t>
            </w:r>
            <w:r w:rsidRPr="009313D9">
              <w:rPr>
                <w:rFonts w:ascii="Segoe UI" w:eastAsia="Verdana" w:hAnsi="Segoe UI" w:cs="Segoe UI"/>
                <w:b/>
                <w:spacing w:val="12"/>
                <w:w w:val="90"/>
                <w:sz w:val="22"/>
                <w:szCs w:val="22"/>
                <w:lang w:val="pt-PT" w:eastAsia="en-US"/>
              </w:rPr>
              <w:t xml:space="preserve"> </w:t>
            </w:r>
            <w:r w:rsidRPr="009313D9">
              <w:rPr>
                <w:rFonts w:ascii="Segoe UI" w:eastAsia="Verdana" w:hAnsi="Segoe UI" w:cs="Segoe UI"/>
                <w:b/>
                <w:w w:val="90"/>
                <w:sz w:val="22"/>
                <w:szCs w:val="22"/>
                <w:lang w:val="pt-PT" w:eastAsia="en-US"/>
              </w:rPr>
              <w:t>E</w:t>
            </w:r>
            <w:r w:rsidRPr="009313D9">
              <w:rPr>
                <w:rFonts w:ascii="Segoe UI" w:eastAsia="Verdana" w:hAnsi="Segoe UI" w:cs="Segoe UI"/>
                <w:b/>
                <w:spacing w:val="13"/>
                <w:w w:val="90"/>
                <w:sz w:val="22"/>
                <w:szCs w:val="22"/>
                <w:lang w:val="pt-PT" w:eastAsia="en-US"/>
              </w:rPr>
              <w:t xml:space="preserve"> </w:t>
            </w:r>
            <w:r w:rsidRPr="009313D9">
              <w:rPr>
                <w:rFonts w:ascii="Segoe UI" w:eastAsia="Verdana" w:hAnsi="Segoe UI" w:cs="Segoe UI"/>
                <w:b/>
                <w:w w:val="90"/>
                <w:sz w:val="22"/>
                <w:szCs w:val="22"/>
                <w:lang w:val="pt-PT" w:eastAsia="en-US"/>
              </w:rPr>
              <w:t>A</w:t>
            </w:r>
            <w:r w:rsidRPr="009313D9">
              <w:rPr>
                <w:rFonts w:ascii="Segoe UI" w:eastAsia="Verdana" w:hAnsi="Segoe UI" w:cs="Segoe UI"/>
                <w:b/>
                <w:spacing w:val="15"/>
                <w:w w:val="90"/>
                <w:sz w:val="22"/>
                <w:szCs w:val="22"/>
                <w:lang w:val="pt-PT" w:eastAsia="en-US"/>
              </w:rPr>
              <w:t xml:space="preserve"> </w:t>
            </w:r>
            <w:r w:rsidRPr="009313D9">
              <w:rPr>
                <w:rFonts w:ascii="Segoe UI" w:eastAsia="Verdana" w:hAnsi="Segoe UI" w:cs="Segoe UI"/>
                <w:b/>
                <w:w w:val="90"/>
                <w:sz w:val="22"/>
                <w:szCs w:val="22"/>
                <w:lang w:val="pt-PT" w:eastAsia="en-US"/>
              </w:rPr>
              <w:t>RESPECTIVA</w:t>
            </w:r>
            <w:r w:rsidRPr="009313D9">
              <w:rPr>
                <w:rFonts w:ascii="Segoe UI" w:eastAsia="Verdana" w:hAnsi="Segoe UI" w:cs="Segoe UI"/>
                <w:b/>
                <w:spacing w:val="12"/>
                <w:w w:val="90"/>
                <w:sz w:val="22"/>
                <w:szCs w:val="22"/>
                <w:lang w:val="pt-PT" w:eastAsia="en-US"/>
              </w:rPr>
              <w:t xml:space="preserve"> </w:t>
            </w:r>
            <w:r w:rsidRPr="009313D9">
              <w:rPr>
                <w:rFonts w:ascii="Segoe UI" w:eastAsia="Verdana" w:hAnsi="Segoe UI" w:cs="Segoe UI"/>
                <w:b/>
                <w:w w:val="90"/>
                <w:sz w:val="22"/>
                <w:szCs w:val="22"/>
                <w:lang w:val="pt-PT" w:eastAsia="en-US"/>
              </w:rPr>
              <w:t>PARTICIPAÇÃO</w:t>
            </w:r>
            <w:r w:rsidRPr="009313D9">
              <w:rPr>
                <w:rFonts w:ascii="Segoe UI" w:eastAsia="Verdana" w:hAnsi="Segoe UI" w:cs="Segoe UI"/>
                <w:b/>
                <w:spacing w:val="13"/>
                <w:w w:val="90"/>
                <w:sz w:val="22"/>
                <w:szCs w:val="22"/>
                <w:lang w:val="pt-PT" w:eastAsia="en-US"/>
              </w:rPr>
              <w:t xml:space="preserve"> </w:t>
            </w:r>
            <w:r w:rsidRPr="009313D9">
              <w:rPr>
                <w:rFonts w:ascii="Segoe UI" w:eastAsia="Verdana" w:hAnsi="Segoe UI" w:cs="Segoe UI"/>
                <w:b/>
                <w:w w:val="90"/>
                <w:sz w:val="22"/>
                <w:szCs w:val="22"/>
                <w:lang w:val="pt-PT" w:eastAsia="en-US"/>
              </w:rPr>
              <w:t>ACIONÁRIA:</w:t>
            </w:r>
          </w:p>
        </w:tc>
      </w:tr>
      <w:tr w:rsidR="00F91ACB" w:rsidRPr="009313D9" w14:paraId="1E27FA48" w14:textId="77777777" w:rsidTr="00571AD6">
        <w:trPr>
          <w:trHeight w:val="1478"/>
        </w:trPr>
        <w:tc>
          <w:tcPr>
            <w:tcW w:w="8813" w:type="dxa"/>
          </w:tcPr>
          <w:p w14:paraId="0A5FF433" w14:textId="77777777" w:rsidR="00F91ACB" w:rsidRPr="009313D9" w:rsidRDefault="00F91ACB" w:rsidP="00571AD6">
            <w:pPr>
              <w:spacing w:line="261" w:lineRule="auto"/>
              <w:ind w:left="115" w:right="105"/>
              <w:jc w:val="both"/>
              <w:rPr>
                <w:rFonts w:ascii="Segoe UI" w:eastAsia="Verdana" w:hAnsi="Segoe UI" w:cs="Segoe UI"/>
                <w:b/>
                <w:w w:val="95"/>
                <w:sz w:val="22"/>
                <w:szCs w:val="22"/>
                <w:lang w:val="pt-PT" w:eastAsia="en-US"/>
              </w:rPr>
            </w:pPr>
            <w:r w:rsidRPr="009313D9">
              <w:rPr>
                <w:rFonts w:ascii="Segoe UI" w:eastAsia="Verdana" w:hAnsi="Segoe UI" w:cs="Segoe UI"/>
                <w:b/>
                <w:w w:val="90"/>
                <w:sz w:val="22"/>
                <w:szCs w:val="22"/>
                <w:lang w:val="pt-PT" w:eastAsia="en-US"/>
              </w:rPr>
              <w:lastRenderedPageBreak/>
              <w:t>INDICAR</w:t>
            </w:r>
            <w:r w:rsidRPr="009313D9">
              <w:rPr>
                <w:rFonts w:ascii="Segoe UI" w:eastAsia="Verdana" w:hAnsi="Segoe UI" w:cs="Segoe UI"/>
                <w:b/>
                <w:spacing w:val="10"/>
                <w:w w:val="90"/>
                <w:sz w:val="22"/>
                <w:szCs w:val="22"/>
                <w:lang w:val="pt-PT" w:eastAsia="en-US"/>
              </w:rPr>
              <w:t xml:space="preserve"> </w:t>
            </w:r>
            <w:r w:rsidRPr="009313D9">
              <w:rPr>
                <w:rFonts w:ascii="Segoe UI" w:eastAsia="Verdana" w:hAnsi="Segoe UI" w:cs="Segoe UI"/>
                <w:b/>
                <w:w w:val="90"/>
                <w:sz w:val="22"/>
                <w:szCs w:val="22"/>
                <w:lang w:val="pt-PT" w:eastAsia="en-US"/>
              </w:rPr>
              <w:t>QUAIS</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PESSOAS</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INTEGRAM</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OU</w:t>
            </w:r>
            <w:r w:rsidRPr="009313D9">
              <w:rPr>
                <w:rFonts w:ascii="Segoe UI" w:eastAsia="Verdana" w:hAnsi="Segoe UI" w:cs="Segoe UI"/>
                <w:b/>
                <w:spacing w:val="9"/>
                <w:w w:val="90"/>
                <w:sz w:val="22"/>
                <w:szCs w:val="22"/>
                <w:lang w:val="pt-PT" w:eastAsia="en-US"/>
              </w:rPr>
              <w:t xml:space="preserve"> </w:t>
            </w:r>
            <w:r w:rsidRPr="009313D9">
              <w:rPr>
                <w:rFonts w:ascii="Segoe UI" w:eastAsia="Verdana" w:hAnsi="Segoe UI" w:cs="Segoe UI"/>
                <w:b/>
                <w:w w:val="90"/>
                <w:sz w:val="22"/>
                <w:szCs w:val="22"/>
                <w:lang w:val="pt-PT" w:eastAsia="en-US"/>
              </w:rPr>
              <w:t>INTEGRARAM,</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NOS</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ÚLTIMOS</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5</w:t>
            </w:r>
            <w:r w:rsidRPr="009313D9">
              <w:rPr>
                <w:rFonts w:ascii="Segoe UI" w:eastAsia="Verdana" w:hAnsi="Segoe UI" w:cs="Segoe UI"/>
                <w:b/>
                <w:spacing w:val="11"/>
                <w:w w:val="90"/>
                <w:sz w:val="22"/>
                <w:szCs w:val="22"/>
                <w:lang w:val="pt-PT" w:eastAsia="en-US"/>
              </w:rPr>
              <w:t xml:space="preserve"> </w:t>
            </w:r>
            <w:r w:rsidRPr="009313D9">
              <w:rPr>
                <w:rFonts w:ascii="Segoe UI" w:eastAsia="Verdana" w:hAnsi="Segoe UI" w:cs="Segoe UI"/>
                <w:b/>
                <w:w w:val="90"/>
                <w:sz w:val="22"/>
                <w:szCs w:val="22"/>
                <w:lang w:val="pt-PT" w:eastAsia="en-US"/>
              </w:rPr>
              <w:t>(CINCO)</w:t>
            </w:r>
            <w:r w:rsidRPr="009313D9">
              <w:rPr>
                <w:rFonts w:ascii="Segoe UI" w:eastAsia="Verdana" w:hAnsi="Segoe UI" w:cs="Segoe UI"/>
                <w:b/>
                <w:spacing w:val="10"/>
                <w:w w:val="90"/>
                <w:sz w:val="22"/>
                <w:szCs w:val="22"/>
                <w:lang w:val="pt-PT" w:eastAsia="en-US"/>
              </w:rPr>
              <w:t xml:space="preserve"> </w:t>
            </w:r>
            <w:r w:rsidRPr="009313D9">
              <w:rPr>
                <w:rFonts w:ascii="Segoe UI" w:eastAsia="Verdana" w:hAnsi="Segoe UI" w:cs="Segoe UI"/>
                <w:b/>
                <w:w w:val="90"/>
                <w:sz w:val="22"/>
                <w:szCs w:val="22"/>
                <w:lang w:val="pt-PT" w:eastAsia="en-US"/>
              </w:rPr>
              <w:t>ANOS,</w:t>
            </w:r>
            <w:r w:rsidRPr="009313D9">
              <w:rPr>
                <w:rFonts w:ascii="Segoe UI" w:eastAsia="Verdana" w:hAnsi="Segoe UI" w:cs="Segoe UI"/>
                <w:b/>
                <w:spacing w:val="-64"/>
                <w:w w:val="90"/>
                <w:sz w:val="22"/>
                <w:szCs w:val="22"/>
                <w:lang w:val="pt-PT" w:eastAsia="en-US"/>
              </w:rPr>
              <w:t xml:space="preserve"> </w:t>
            </w: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DIRETORIA</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O</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CONSELHO</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ADMINISTRAÇÃO</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EMPRESA:</w:t>
            </w:r>
          </w:p>
        </w:tc>
      </w:tr>
      <w:tr w:rsidR="00F91ACB" w:rsidRPr="009313D9" w14:paraId="29B1A32D" w14:textId="77777777" w:rsidTr="00571AD6">
        <w:trPr>
          <w:trHeight w:val="1478"/>
        </w:trPr>
        <w:tc>
          <w:tcPr>
            <w:tcW w:w="8813" w:type="dxa"/>
          </w:tcPr>
          <w:p w14:paraId="7EB96702" w14:textId="77777777" w:rsidR="00F91ACB" w:rsidRPr="009313D9" w:rsidRDefault="00F91ACB" w:rsidP="00571AD6">
            <w:pPr>
              <w:spacing w:line="261" w:lineRule="auto"/>
              <w:ind w:left="115" w:right="105"/>
              <w:jc w:val="both"/>
              <w:rPr>
                <w:rFonts w:ascii="Segoe UI" w:eastAsia="Verdana" w:hAnsi="Segoe UI" w:cs="Segoe UI"/>
                <w:b/>
                <w:w w:val="90"/>
                <w:sz w:val="22"/>
                <w:szCs w:val="22"/>
                <w:lang w:val="pt-PT" w:eastAsia="en-US"/>
              </w:rPr>
            </w:pPr>
            <w:r w:rsidRPr="009313D9">
              <w:rPr>
                <w:rFonts w:ascii="Segoe UI" w:eastAsia="Verdana" w:hAnsi="Segoe UI" w:cs="Segoe UI"/>
                <w:b/>
                <w:w w:val="90"/>
                <w:sz w:val="22"/>
                <w:szCs w:val="22"/>
                <w:lang w:val="pt-PT" w:eastAsia="en-US"/>
              </w:rPr>
              <w:t>ACIONISTAS/SÓCIOS</w:t>
            </w:r>
            <w:r w:rsidRPr="009313D9">
              <w:rPr>
                <w:rFonts w:ascii="Segoe UI" w:eastAsia="Verdana" w:hAnsi="Segoe UI" w:cs="Segoe UI"/>
                <w:b/>
                <w:spacing w:val="2"/>
                <w:w w:val="90"/>
                <w:sz w:val="22"/>
                <w:szCs w:val="22"/>
                <w:lang w:val="pt-PT" w:eastAsia="en-US"/>
              </w:rPr>
              <w:t xml:space="preserve"> </w:t>
            </w:r>
            <w:r w:rsidRPr="009313D9">
              <w:rPr>
                <w:rFonts w:ascii="Segoe UI" w:eastAsia="Verdana" w:hAnsi="Segoe UI" w:cs="Segoe UI"/>
                <w:b/>
                <w:w w:val="90"/>
                <w:sz w:val="22"/>
                <w:szCs w:val="22"/>
                <w:lang w:val="pt-PT" w:eastAsia="en-US"/>
              </w:rPr>
              <w:t>(NOME,</w:t>
            </w:r>
            <w:r w:rsidRPr="009313D9">
              <w:rPr>
                <w:rFonts w:ascii="Segoe UI" w:eastAsia="Verdana" w:hAnsi="Segoe UI" w:cs="Segoe UI"/>
                <w:b/>
                <w:spacing w:val="4"/>
                <w:w w:val="90"/>
                <w:sz w:val="22"/>
                <w:szCs w:val="22"/>
                <w:lang w:val="pt-PT" w:eastAsia="en-US"/>
              </w:rPr>
              <w:t xml:space="preserve"> </w:t>
            </w:r>
            <w:r w:rsidRPr="009313D9">
              <w:rPr>
                <w:rFonts w:ascii="Segoe UI" w:eastAsia="Verdana" w:hAnsi="Segoe UI" w:cs="Segoe UI"/>
                <w:b/>
                <w:w w:val="90"/>
                <w:sz w:val="22"/>
                <w:szCs w:val="22"/>
                <w:lang w:val="pt-PT" w:eastAsia="en-US"/>
              </w:rPr>
              <w:t>CPF,</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NACIONALIDADE</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E</w:t>
            </w:r>
            <w:r w:rsidRPr="009313D9">
              <w:rPr>
                <w:rFonts w:ascii="Segoe UI" w:eastAsia="Verdana" w:hAnsi="Segoe UI" w:cs="Segoe UI"/>
                <w:b/>
                <w:spacing w:val="2"/>
                <w:w w:val="90"/>
                <w:sz w:val="22"/>
                <w:szCs w:val="22"/>
                <w:lang w:val="pt-PT" w:eastAsia="en-US"/>
              </w:rPr>
              <w:t xml:space="preserve"> </w:t>
            </w:r>
            <w:r w:rsidRPr="009313D9">
              <w:rPr>
                <w:rFonts w:ascii="Segoe UI" w:eastAsia="Verdana" w:hAnsi="Segoe UI" w:cs="Segoe UI"/>
                <w:b/>
                <w:w w:val="90"/>
                <w:sz w:val="22"/>
                <w:szCs w:val="22"/>
                <w:lang w:val="pt-PT" w:eastAsia="en-US"/>
              </w:rPr>
              <w:t>%</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DE</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PARTICIPAÇÃO):</w:t>
            </w:r>
          </w:p>
        </w:tc>
      </w:tr>
    </w:tbl>
    <w:p w14:paraId="1ECDBB1C" w14:textId="77777777" w:rsidR="00F91ACB" w:rsidRPr="009313D9" w:rsidRDefault="00F91ACB" w:rsidP="00F91ACB">
      <w:pPr>
        <w:widowControl w:val="0"/>
        <w:autoSpaceDE w:val="0"/>
        <w:autoSpaceDN w:val="0"/>
        <w:spacing w:after="0" w:line="261" w:lineRule="auto"/>
        <w:jc w:val="both"/>
        <w:rPr>
          <w:rFonts w:ascii="Segoe UI" w:eastAsia="Verdana" w:hAnsi="Segoe UI" w:cs="Segoe UI"/>
          <w:sz w:val="22"/>
          <w:szCs w:val="22"/>
          <w:lang w:val="pt-PT" w:eastAsia="en-US"/>
        </w:rPr>
      </w:pPr>
    </w:p>
    <w:p w14:paraId="558FD8C5" w14:textId="77777777" w:rsidR="00F91ACB" w:rsidRPr="009313D9" w:rsidRDefault="00F91ACB" w:rsidP="00F91ACB">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9313D9">
        <w:rPr>
          <w:rFonts w:ascii="Segoe UI" w:eastAsia="Verdana" w:hAnsi="Segoe UI" w:cs="Segoe UI"/>
          <w:sz w:val="22"/>
          <w:szCs w:val="22"/>
          <w:lang w:val="pt-PT" w:eastAsia="en-US"/>
        </w:rPr>
        <w:t xml:space="preserve">a. </w:t>
      </w:r>
      <w:r w:rsidRPr="009313D9">
        <w:rPr>
          <w:rFonts w:ascii="Segoe UI" w:eastAsia="Verdana" w:hAnsi="Segoe UI" w:cs="Segoe UI"/>
          <w:b/>
          <w:w w:val="95"/>
          <w:sz w:val="22"/>
          <w:szCs w:val="22"/>
          <w:lang w:val="pt-PT" w:eastAsia="en-US"/>
        </w:rPr>
        <w:t>Objeto</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social</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atividades</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permitidas</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pela</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pessoa</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jurídica</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(indicar</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sz w:val="22"/>
          <w:szCs w:val="22"/>
          <w:lang w:val="pt-PT" w:eastAsia="en-US"/>
        </w:rPr>
        <w:t>CNAE</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na</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medida</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do</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possível):</w:t>
      </w:r>
    </w:p>
    <w:p w14:paraId="0A7BCEDE" w14:textId="77777777" w:rsidR="00F91ACB" w:rsidRPr="009313D9" w:rsidRDefault="00F91ACB" w:rsidP="00F91ACB">
      <w:pPr>
        <w:widowControl w:val="0"/>
        <w:autoSpaceDE w:val="0"/>
        <w:autoSpaceDN w:val="0"/>
        <w:spacing w:after="0" w:line="261" w:lineRule="auto"/>
        <w:jc w:val="both"/>
        <w:rPr>
          <w:rFonts w:ascii="Segoe UI" w:eastAsia="Verdana" w:hAnsi="Segoe UI" w:cs="Segoe UI"/>
          <w:sz w:val="22"/>
          <w:szCs w:val="22"/>
          <w:lang w:val="pt-PT" w:eastAsia="en-US"/>
        </w:rPr>
      </w:pPr>
    </w:p>
    <w:p w14:paraId="4ABBD132"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6608" behindDoc="1" locked="0" layoutInCell="1" allowOverlap="1" wp14:anchorId="2F12BA61" wp14:editId="7C84D50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DDAB5"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2554DFF"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3D9DF984" w14:textId="77777777" w:rsidR="00F91ACB" w:rsidRPr="009313D9" w:rsidRDefault="00F91ACB" w:rsidP="00F91ACB">
      <w:pPr>
        <w:pStyle w:val="PargrafodaLista"/>
        <w:widowControl w:val="0"/>
        <w:numPr>
          <w:ilvl w:val="3"/>
          <w:numId w:val="58"/>
        </w:numPr>
        <w:tabs>
          <w:tab w:val="left" w:pos="1255"/>
        </w:tabs>
        <w:autoSpaceDE w:val="0"/>
        <w:autoSpaceDN w:val="0"/>
        <w:spacing w:before="91" w:after="0" w:line="240" w:lineRule="auto"/>
        <w:rPr>
          <w:rFonts w:ascii="Segoe UI" w:eastAsia="Verdana" w:hAnsi="Segoe UI" w:cs="Segoe UI"/>
          <w:b/>
          <w:lang w:val="pt-PT"/>
        </w:rPr>
      </w:pPr>
      <w:r w:rsidRPr="009313D9">
        <w:rPr>
          <w:rFonts w:ascii="Segoe UI" w:eastAsia="Verdana" w:hAnsi="Segoe UI" w:cs="Segoe UI"/>
          <w:b/>
          <w:spacing w:val="-1"/>
          <w:w w:val="95"/>
          <w:lang w:val="pt-PT"/>
        </w:rPr>
        <w:t>A</w:t>
      </w:r>
      <w:r w:rsidRPr="009313D9">
        <w:rPr>
          <w:rFonts w:ascii="Segoe UI" w:eastAsia="Verdana" w:hAnsi="Segoe UI" w:cs="Segoe UI"/>
          <w:b/>
          <w:spacing w:val="-14"/>
          <w:w w:val="95"/>
          <w:lang w:val="pt-PT"/>
        </w:rPr>
        <w:t xml:space="preserve"> </w:t>
      </w:r>
      <w:r w:rsidRPr="009313D9">
        <w:rPr>
          <w:rFonts w:ascii="Segoe UI" w:eastAsia="Verdana" w:hAnsi="Segoe UI" w:cs="Segoe UI"/>
          <w:b/>
          <w:spacing w:val="-1"/>
          <w:w w:val="95"/>
          <w:lang w:val="pt-PT"/>
        </w:rPr>
        <w:t>Empresa</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é</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listada</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na</w:t>
      </w:r>
      <w:r w:rsidRPr="009313D9">
        <w:rPr>
          <w:rFonts w:ascii="Segoe UI" w:eastAsia="Verdana" w:hAnsi="Segoe UI" w:cs="Segoe UI"/>
          <w:b/>
          <w:spacing w:val="-12"/>
          <w:w w:val="95"/>
          <w:lang w:val="pt-PT"/>
        </w:rPr>
        <w:t xml:space="preserve"> </w:t>
      </w:r>
      <w:r w:rsidRPr="009313D9">
        <w:rPr>
          <w:rFonts w:ascii="Segoe UI" w:eastAsia="Verdana" w:hAnsi="Segoe UI" w:cs="Segoe UI"/>
          <w:b/>
          <w:spacing w:val="-1"/>
          <w:w w:val="95"/>
          <w:lang w:val="pt-PT"/>
        </w:rPr>
        <w:t>bolsa</w:t>
      </w:r>
      <w:r w:rsidRPr="009313D9">
        <w:rPr>
          <w:rFonts w:ascii="Segoe UI" w:eastAsia="Verdana" w:hAnsi="Segoe UI" w:cs="Segoe UI"/>
          <w:b/>
          <w:spacing w:val="-12"/>
          <w:w w:val="95"/>
          <w:lang w:val="pt-PT"/>
        </w:rPr>
        <w:t xml:space="preserve"> </w:t>
      </w:r>
      <w:r w:rsidRPr="009313D9">
        <w:rPr>
          <w:rFonts w:ascii="Segoe UI" w:eastAsia="Verdana" w:hAnsi="Segoe UI" w:cs="Segoe UI"/>
          <w:b/>
          <w:spacing w:val="-1"/>
          <w:w w:val="95"/>
          <w:lang w:val="pt-PT"/>
        </w:rPr>
        <w:t>de</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valores?</w:t>
      </w:r>
    </w:p>
    <w:p w14:paraId="707A1A89"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p>
    <w:p w14:paraId="1758F4F4"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59264" behindDoc="1" locked="0" layoutInCell="1" allowOverlap="1" wp14:anchorId="0EECA04C" wp14:editId="26CE2CBF">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B0915"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AB9FFCB"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5C96EFB4"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p>
    <w:p w14:paraId="2576A7E1" w14:textId="77777777" w:rsidR="00F91ACB" w:rsidRPr="009313D9" w:rsidRDefault="00F91ACB" w:rsidP="00F91ACB">
      <w:pPr>
        <w:pStyle w:val="PargrafodaLista"/>
        <w:widowControl w:val="0"/>
        <w:numPr>
          <w:ilvl w:val="3"/>
          <w:numId w:val="58"/>
        </w:numPr>
        <w:tabs>
          <w:tab w:val="left" w:pos="1254"/>
        </w:tabs>
        <w:autoSpaceDE w:val="0"/>
        <w:autoSpaceDN w:val="0"/>
        <w:spacing w:before="91" w:after="0" w:line="240" w:lineRule="auto"/>
        <w:rPr>
          <w:rFonts w:ascii="Segoe UI" w:eastAsia="Verdana" w:hAnsi="Segoe UI" w:cs="Segoe UI"/>
          <w:b/>
          <w:lang w:val="pt-PT"/>
        </w:rPr>
      </w:pPr>
      <w:r w:rsidRPr="009313D9">
        <w:rPr>
          <w:rFonts w:ascii="Segoe UI" w:eastAsia="Verdana" w:hAnsi="Segoe UI" w:cs="Segoe UI"/>
          <w:b/>
          <w:w w:val="90"/>
          <w:lang w:val="pt-PT"/>
        </w:rPr>
        <w:t>Indicar</w:t>
      </w:r>
      <w:r w:rsidRPr="009313D9">
        <w:rPr>
          <w:rFonts w:ascii="Segoe UI" w:eastAsia="Verdana" w:hAnsi="Segoe UI" w:cs="Segoe UI"/>
          <w:b/>
          <w:spacing w:val="12"/>
          <w:w w:val="90"/>
          <w:lang w:val="pt-PT"/>
        </w:rPr>
        <w:t xml:space="preserve"> </w:t>
      </w:r>
      <w:r w:rsidRPr="009313D9">
        <w:rPr>
          <w:rFonts w:ascii="Segoe UI" w:eastAsia="Verdana" w:hAnsi="Segoe UI" w:cs="Segoe UI"/>
          <w:b/>
          <w:w w:val="90"/>
          <w:lang w:val="pt-PT"/>
        </w:rPr>
        <w:t>três</w:t>
      </w:r>
      <w:r w:rsidRPr="009313D9">
        <w:rPr>
          <w:rFonts w:ascii="Segoe UI" w:eastAsia="Verdana" w:hAnsi="Segoe UI" w:cs="Segoe UI"/>
          <w:b/>
          <w:spacing w:val="11"/>
          <w:w w:val="90"/>
          <w:lang w:val="pt-PT"/>
        </w:rPr>
        <w:t xml:space="preserve"> </w:t>
      </w:r>
      <w:r w:rsidRPr="009313D9">
        <w:rPr>
          <w:rFonts w:ascii="Segoe UI" w:eastAsia="Verdana" w:hAnsi="Segoe UI" w:cs="Segoe UI"/>
          <w:b/>
          <w:w w:val="90"/>
          <w:lang w:val="pt-PT"/>
        </w:rPr>
        <w:t>referências</w:t>
      </w:r>
      <w:r w:rsidRPr="009313D9">
        <w:rPr>
          <w:rFonts w:ascii="Segoe UI" w:eastAsia="Verdana" w:hAnsi="Segoe UI" w:cs="Segoe UI"/>
          <w:b/>
          <w:spacing w:val="11"/>
          <w:w w:val="90"/>
          <w:lang w:val="pt-PT"/>
        </w:rPr>
        <w:t xml:space="preserve"> </w:t>
      </w:r>
      <w:r w:rsidRPr="009313D9">
        <w:rPr>
          <w:rFonts w:ascii="Segoe UI" w:eastAsia="Verdana" w:hAnsi="Segoe UI" w:cs="Segoe UI"/>
          <w:b/>
          <w:w w:val="90"/>
          <w:lang w:val="pt-PT"/>
        </w:rPr>
        <w:t>comerciais:</w:t>
      </w:r>
    </w:p>
    <w:p w14:paraId="54133442"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7FC8B9CA"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0288" behindDoc="1" locked="0" layoutInCell="1" allowOverlap="1" wp14:anchorId="4E976A83" wp14:editId="21DDF63D">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C15CD"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28C7736"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71C64421"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1312" behindDoc="1" locked="0" layoutInCell="1" allowOverlap="1" wp14:anchorId="5B3C430C" wp14:editId="31E508BD">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F5266"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30AD4F"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0C758B57"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2336" behindDoc="1" locked="0" layoutInCell="1" allowOverlap="1" wp14:anchorId="3A8D0B49" wp14:editId="4FF6B414">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081A0"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46F41B4" w14:textId="77777777" w:rsidR="00F91ACB" w:rsidRPr="009313D9" w:rsidRDefault="00F91ACB" w:rsidP="00F91ACB">
      <w:pPr>
        <w:pStyle w:val="PargrafodaLista"/>
        <w:widowControl w:val="0"/>
        <w:numPr>
          <w:ilvl w:val="3"/>
          <w:numId w:val="58"/>
        </w:numPr>
        <w:tabs>
          <w:tab w:val="left" w:pos="1254"/>
        </w:tabs>
        <w:autoSpaceDE w:val="0"/>
        <w:autoSpaceDN w:val="0"/>
        <w:spacing w:before="71" w:after="0" w:line="261" w:lineRule="auto"/>
        <w:ind w:right="805"/>
        <w:jc w:val="both"/>
        <w:rPr>
          <w:rFonts w:ascii="Segoe UI" w:eastAsia="Verdana" w:hAnsi="Segoe UI" w:cs="Segoe UI"/>
          <w:lang w:val="pt-PT"/>
        </w:rPr>
      </w:pPr>
      <w:r w:rsidRPr="009313D9">
        <w:rPr>
          <w:rFonts w:ascii="Segoe UI" w:eastAsia="Verdana" w:hAnsi="Segoe UI" w:cs="Segoe UI"/>
          <w:b/>
          <w:w w:val="95"/>
          <w:lang w:val="pt-PT"/>
        </w:rPr>
        <w:t>Como você ou a Empresa iniciou contato com o Comitê Paralímpico</w:t>
      </w:r>
      <w:r w:rsidRPr="009313D9">
        <w:rPr>
          <w:rFonts w:ascii="Segoe UI" w:eastAsia="Verdana" w:hAnsi="Segoe UI" w:cs="Segoe UI"/>
          <w:b/>
          <w:spacing w:val="1"/>
          <w:w w:val="95"/>
          <w:lang w:val="pt-PT"/>
        </w:rPr>
        <w:t xml:space="preserve"> </w:t>
      </w:r>
      <w:r w:rsidRPr="009313D9">
        <w:rPr>
          <w:rFonts w:ascii="Segoe UI" w:eastAsia="Verdana" w:hAnsi="Segoe UI" w:cs="Segoe UI"/>
          <w:b/>
          <w:w w:val="95"/>
          <w:lang w:val="pt-PT"/>
        </w:rPr>
        <w:t xml:space="preserve">Brasileiro (“CPB”) ? </w:t>
      </w:r>
      <w:r w:rsidRPr="009313D9">
        <w:rPr>
          <w:rFonts w:ascii="Segoe UI" w:eastAsia="Verdana" w:hAnsi="Segoe UI" w:cs="Segoe UI"/>
          <w:w w:val="95"/>
          <w:lang w:val="pt-PT"/>
        </w:rPr>
        <w:t>Fornecer nome e cargo de quem fez a recomendação</w:t>
      </w:r>
      <w:r w:rsidRPr="009313D9">
        <w:rPr>
          <w:rFonts w:ascii="Segoe UI" w:eastAsia="Verdana" w:hAnsi="Segoe UI" w:cs="Segoe UI"/>
          <w:spacing w:val="-71"/>
          <w:w w:val="95"/>
          <w:lang w:val="pt-PT"/>
        </w:rPr>
        <w:t xml:space="preserve"> </w:t>
      </w:r>
      <w:r w:rsidRPr="009313D9">
        <w:rPr>
          <w:rFonts w:ascii="Segoe UI" w:eastAsia="Verdana" w:hAnsi="Segoe UI" w:cs="Segoe UI"/>
          <w:lang w:val="pt-PT"/>
        </w:rPr>
        <w:t>ou</w:t>
      </w:r>
      <w:r w:rsidRPr="009313D9">
        <w:rPr>
          <w:rFonts w:ascii="Segoe UI" w:eastAsia="Verdana" w:hAnsi="Segoe UI" w:cs="Segoe UI"/>
          <w:spacing w:val="-9"/>
          <w:lang w:val="pt-PT"/>
        </w:rPr>
        <w:t xml:space="preserve"> </w:t>
      </w:r>
      <w:r w:rsidRPr="009313D9">
        <w:rPr>
          <w:rFonts w:ascii="Segoe UI" w:eastAsia="Verdana" w:hAnsi="Segoe UI" w:cs="Segoe UI"/>
          <w:lang w:val="pt-PT"/>
        </w:rPr>
        <w:t>solicitou</w:t>
      </w:r>
      <w:r w:rsidRPr="009313D9">
        <w:rPr>
          <w:rFonts w:ascii="Segoe UI" w:eastAsia="Verdana" w:hAnsi="Segoe UI" w:cs="Segoe UI"/>
          <w:spacing w:val="-9"/>
          <w:lang w:val="pt-PT"/>
        </w:rPr>
        <w:t xml:space="preserve"> </w:t>
      </w:r>
      <w:r w:rsidRPr="009313D9">
        <w:rPr>
          <w:rFonts w:ascii="Segoe UI" w:eastAsia="Verdana" w:hAnsi="Segoe UI" w:cs="Segoe UI"/>
          <w:lang w:val="pt-PT"/>
        </w:rPr>
        <w:t>nosso</w:t>
      </w:r>
      <w:r w:rsidRPr="009313D9">
        <w:rPr>
          <w:rFonts w:ascii="Segoe UI" w:eastAsia="Verdana" w:hAnsi="Segoe UI" w:cs="Segoe UI"/>
          <w:spacing w:val="-9"/>
          <w:lang w:val="pt-PT"/>
        </w:rPr>
        <w:t xml:space="preserve"> </w:t>
      </w:r>
      <w:r w:rsidRPr="009313D9">
        <w:rPr>
          <w:rFonts w:ascii="Segoe UI" w:eastAsia="Verdana" w:hAnsi="Segoe UI" w:cs="Segoe UI"/>
          <w:lang w:val="pt-PT"/>
        </w:rPr>
        <w:t>contato.</w:t>
      </w:r>
      <w:r w:rsidRPr="009313D9">
        <w:rPr>
          <w:rFonts w:ascii="Segoe UI" w:eastAsia="Verdana" w:hAnsi="Segoe UI" w:cs="Segoe UI"/>
          <w:spacing w:val="-8"/>
          <w:lang w:val="pt-PT"/>
        </w:rPr>
        <w:t xml:space="preserve"> </w:t>
      </w:r>
      <w:r w:rsidRPr="009313D9">
        <w:rPr>
          <w:rFonts w:ascii="Segoe UI" w:eastAsia="Verdana" w:hAnsi="Segoe UI" w:cs="Segoe UI"/>
          <w:lang w:val="pt-PT"/>
        </w:rPr>
        <w:t>Se</w:t>
      </w:r>
      <w:r w:rsidRPr="009313D9">
        <w:rPr>
          <w:rFonts w:ascii="Segoe UI" w:eastAsia="Verdana" w:hAnsi="Segoe UI" w:cs="Segoe UI"/>
          <w:spacing w:val="-9"/>
          <w:lang w:val="pt-PT"/>
        </w:rPr>
        <w:t xml:space="preserve"> </w:t>
      </w:r>
      <w:r w:rsidRPr="009313D9">
        <w:rPr>
          <w:rFonts w:ascii="Segoe UI" w:eastAsia="Verdana" w:hAnsi="Segoe UI" w:cs="Segoe UI"/>
          <w:lang w:val="pt-PT"/>
        </w:rPr>
        <w:t>o</w:t>
      </w:r>
      <w:r w:rsidRPr="009313D9">
        <w:rPr>
          <w:rFonts w:ascii="Segoe UI" w:eastAsia="Verdana" w:hAnsi="Segoe UI" w:cs="Segoe UI"/>
          <w:spacing w:val="-9"/>
          <w:lang w:val="pt-PT"/>
        </w:rPr>
        <w:t xml:space="preserve"> </w:t>
      </w:r>
      <w:r w:rsidRPr="009313D9">
        <w:rPr>
          <w:rFonts w:ascii="Segoe UI" w:eastAsia="Verdana" w:hAnsi="Segoe UI" w:cs="Segoe UI"/>
          <w:lang w:val="pt-PT"/>
        </w:rPr>
        <w:t>responsável</w:t>
      </w:r>
      <w:r w:rsidRPr="009313D9">
        <w:rPr>
          <w:rFonts w:ascii="Segoe UI" w:eastAsia="Verdana" w:hAnsi="Segoe UI" w:cs="Segoe UI"/>
          <w:spacing w:val="-9"/>
          <w:lang w:val="pt-PT"/>
        </w:rPr>
        <w:t xml:space="preserve"> </w:t>
      </w:r>
      <w:r w:rsidRPr="009313D9">
        <w:rPr>
          <w:rFonts w:ascii="Segoe UI" w:eastAsia="Verdana" w:hAnsi="Segoe UI" w:cs="Segoe UI"/>
          <w:lang w:val="pt-PT"/>
        </w:rPr>
        <w:t>por</w:t>
      </w:r>
      <w:r w:rsidRPr="009313D9">
        <w:rPr>
          <w:rFonts w:ascii="Segoe UI" w:eastAsia="Verdana" w:hAnsi="Segoe UI" w:cs="Segoe UI"/>
          <w:spacing w:val="-9"/>
          <w:lang w:val="pt-PT"/>
        </w:rPr>
        <w:t xml:space="preserve"> </w:t>
      </w:r>
      <w:r w:rsidRPr="009313D9">
        <w:rPr>
          <w:rFonts w:ascii="Segoe UI" w:eastAsia="Verdana" w:hAnsi="Segoe UI" w:cs="Segoe UI"/>
          <w:lang w:val="pt-PT"/>
        </w:rPr>
        <w:t>lhe</w:t>
      </w:r>
      <w:r w:rsidRPr="009313D9">
        <w:rPr>
          <w:rFonts w:ascii="Segoe UI" w:eastAsia="Verdana" w:hAnsi="Segoe UI" w:cs="Segoe UI"/>
          <w:spacing w:val="-7"/>
          <w:lang w:val="pt-PT"/>
        </w:rPr>
        <w:t xml:space="preserve"> </w:t>
      </w:r>
      <w:r w:rsidRPr="009313D9">
        <w:rPr>
          <w:rFonts w:ascii="Segoe UI" w:eastAsia="Verdana" w:hAnsi="Segoe UI" w:cs="Segoe UI"/>
          <w:lang w:val="pt-PT"/>
        </w:rPr>
        <w:t>apresentar</w:t>
      </w:r>
      <w:r w:rsidRPr="009313D9">
        <w:rPr>
          <w:rFonts w:ascii="Segoe UI" w:eastAsia="Verdana" w:hAnsi="Segoe UI" w:cs="Segoe UI"/>
          <w:spacing w:val="-8"/>
          <w:lang w:val="pt-PT"/>
        </w:rPr>
        <w:t xml:space="preserve"> </w:t>
      </w:r>
      <w:r w:rsidRPr="009313D9">
        <w:rPr>
          <w:rFonts w:ascii="Segoe UI" w:eastAsia="Verdana" w:hAnsi="Segoe UI" w:cs="Segoe UI"/>
          <w:lang w:val="pt-PT"/>
        </w:rPr>
        <w:t>o</w:t>
      </w:r>
      <w:r w:rsidRPr="009313D9">
        <w:rPr>
          <w:rFonts w:ascii="Segoe UI" w:eastAsia="Verdana" w:hAnsi="Segoe UI" w:cs="Segoe UI"/>
          <w:spacing w:val="-8"/>
          <w:lang w:val="pt-PT"/>
        </w:rPr>
        <w:t xml:space="preserve"> </w:t>
      </w:r>
      <w:r w:rsidRPr="009313D9">
        <w:rPr>
          <w:rFonts w:ascii="Segoe UI" w:eastAsia="Verdana" w:hAnsi="Segoe UI" w:cs="Segoe UI"/>
          <w:lang w:val="pt-PT"/>
        </w:rPr>
        <w:t>CPB</w:t>
      </w:r>
      <w:r w:rsidRPr="009313D9">
        <w:rPr>
          <w:rFonts w:ascii="Segoe UI" w:eastAsia="Verdana" w:hAnsi="Segoe UI" w:cs="Segoe UI"/>
          <w:spacing w:val="-9"/>
          <w:lang w:val="pt-PT"/>
        </w:rPr>
        <w:t xml:space="preserve"> </w:t>
      </w:r>
      <w:r w:rsidRPr="009313D9">
        <w:rPr>
          <w:rFonts w:ascii="Segoe UI" w:eastAsia="Verdana" w:hAnsi="Segoe UI" w:cs="Segoe UI"/>
          <w:lang w:val="pt-PT"/>
        </w:rPr>
        <w:t>for algum</w:t>
      </w:r>
      <w:r w:rsidRPr="009313D9">
        <w:rPr>
          <w:rFonts w:ascii="Segoe UI" w:eastAsia="Verdana" w:hAnsi="Segoe UI" w:cs="Segoe UI"/>
          <w:spacing w:val="14"/>
          <w:lang w:val="pt-PT"/>
        </w:rPr>
        <w:t xml:space="preserve"> </w:t>
      </w:r>
      <w:r w:rsidRPr="009313D9">
        <w:rPr>
          <w:rFonts w:ascii="Segoe UI" w:eastAsia="Verdana" w:hAnsi="Segoe UI" w:cs="Segoe UI"/>
          <w:lang w:val="pt-PT"/>
        </w:rPr>
        <w:t>externo</w:t>
      </w:r>
      <w:r w:rsidRPr="009313D9">
        <w:rPr>
          <w:rFonts w:ascii="Segoe UI" w:eastAsia="Verdana" w:hAnsi="Segoe UI" w:cs="Segoe UI"/>
          <w:spacing w:val="15"/>
          <w:lang w:val="pt-PT"/>
        </w:rPr>
        <w:t xml:space="preserve"> </w:t>
      </w:r>
      <w:r w:rsidRPr="009313D9">
        <w:rPr>
          <w:rFonts w:ascii="Segoe UI" w:eastAsia="Verdana" w:hAnsi="Segoe UI" w:cs="Segoe UI"/>
          <w:lang w:val="pt-PT"/>
        </w:rPr>
        <w:t>ou</w:t>
      </w:r>
      <w:r w:rsidRPr="009313D9">
        <w:rPr>
          <w:rFonts w:ascii="Segoe UI" w:eastAsia="Verdana" w:hAnsi="Segoe UI" w:cs="Segoe UI"/>
          <w:spacing w:val="14"/>
          <w:lang w:val="pt-PT"/>
        </w:rPr>
        <w:t xml:space="preserve"> </w:t>
      </w:r>
      <w:r w:rsidRPr="009313D9">
        <w:rPr>
          <w:rFonts w:ascii="Segoe UI" w:eastAsia="Verdana" w:hAnsi="Segoe UI" w:cs="Segoe UI"/>
          <w:lang w:val="pt-PT"/>
        </w:rPr>
        <w:t>terceirizado,</w:t>
      </w:r>
      <w:r w:rsidRPr="009313D9">
        <w:rPr>
          <w:rFonts w:ascii="Segoe UI" w:eastAsia="Verdana" w:hAnsi="Segoe UI" w:cs="Segoe UI"/>
          <w:spacing w:val="15"/>
          <w:lang w:val="pt-PT"/>
        </w:rPr>
        <w:t xml:space="preserve"> </w:t>
      </w:r>
      <w:r w:rsidRPr="009313D9">
        <w:rPr>
          <w:rFonts w:ascii="Segoe UI" w:eastAsia="Verdana" w:hAnsi="Segoe UI" w:cs="Segoe UI"/>
          <w:lang w:val="pt-PT"/>
        </w:rPr>
        <w:t>favor</w:t>
      </w:r>
      <w:r w:rsidRPr="009313D9">
        <w:rPr>
          <w:rFonts w:ascii="Segoe UI" w:eastAsia="Verdana" w:hAnsi="Segoe UI" w:cs="Segoe UI"/>
          <w:spacing w:val="15"/>
          <w:lang w:val="pt-PT"/>
        </w:rPr>
        <w:t xml:space="preserve"> </w:t>
      </w:r>
      <w:r w:rsidRPr="009313D9">
        <w:rPr>
          <w:rFonts w:ascii="Segoe UI" w:eastAsia="Verdana" w:hAnsi="Segoe UI" w:cs="Segoe UI"/>
          <w:lang w:val="pt-PT"/>
        </w:rPr>
        <w:t>fornecer</w:t>
      </w:r>
      <w:r w:rsidRPr="009313D9">
        <w:rPr>
          <w:rFonts w:ascii="Segoe UI" w:eastAsia="Verdana" w:hAnsi="Segoe UI" w:cs="Segoe UI"/>
          <w:spacing w:val="14"/>
          <w:lang w:val="pt-PT"/>
        </w:rPr>
        <w:t xml:space="preserve"> </w:t>
      </w:r>
      <w:r w:rsidRPr="009313D9">
        <w:rPr>
          <w:rFonts w:ascii="Segoe UI" w:eastAsia="Verdana" w:hAnsi="Segoe UI" w:cs="Segoe UI"/>
          <w:lang w:val="pt-PT"/>
        </w:rPr>
        <w:t>o</w:t>
      </w:r>
      <w:r w:rsidRPr="009313D9">
        <w:rPr>
          <w:rFonts w:ascii="Segoe UI" w:eastAsia="Verdana" w:hAnsi="Segoe UI" w:cs="Segoe UI"/>
          <w:spacing w:val="16"/>
          <w:lang w:val="pt-PT"/>
        </w:rPr>
        <w:t xml:space="preserve"> </w:t>
      </w:r>
      <w:r w:rsidRPr="009313D9">
        <w:rPr>
          <w:rFonts w:ascii="Segoe UI" w:eastAsia="Verdana" w:hAnsi="Segoe UI" w:cs="Segoe UI"/>
          <w:lang w:val="pt-PT"/>
        </w:rPr>
        <w:t>nome</w:t>
      </w:r>
      <w:r w:rsidRPr="009313D9">
        <w:rPr>
          <w:rFonts w:ascii="Segoe UI" w:eastAsia="Verdana" w:hAnsi="Segoe UI" w:cs="Segoe UI"/>
          <w:spacing w:val="15"/>
          <w:lang w:val="pt-PT"/>
        </w:rPr>
        <w:t xml:space="preserve"> </w:t>
      </w:r>
      <w:r w:rsidRPr="009313D9">
        <w:rPr>
          <w:rFonts w:ascii="Segoe UI" w:eastAsia="Verdana" w:hAnsi="Segoe UI" w:cs="Segoe UI"/>
          <w:lang w:val="pt-PT"/>
        </w:rPr>
        <w:t>da</w:t>
      </w:r>
      <w:r w:rsidRPr="009313D9">
        <w:rPr>
          <w:rFonts w:ascii="Segoe UI" w:eastAsia="Verdana" w:hAnsi="Segoe UI" w:cs="Segoe UI"/>
          <w:spacing w:val="16"/>
          <w:lang w:val="pt-PT"/>
        </w:rPr>
        <w:t xml:space="preserve"> </w:t>
      </w:r>
      <w:r w:rsidRPr="009313D9">
        <w:rPr>
          <w:rFonts w:ascii="Segoe UI" w:eastAsia="Verdana" w:hAnsi="Segoe UI" w:cs="Segoe UI"/>
          <w:lang w:val="pt-PT"/>
        </w:rPr>
        <w:t>pessoa,</w:t>
      </w:r>
      <w:r w:rsidRPr="009313D9">
        <w:rPr>
          <w:rFonts w:ascii="Segoe UI" w:eastAsia="Verdana" w:hAnsi="Segoe UI" w:cs="Segoe UI"/>
          <w:spacing w:val="-75"/>
          <w:lang w:val="pt-PT"/>
        </w:rPr>
        <w:t xml:space="preserve"> </w:t>
      </w:r>
      <w:r w:rsidRPr="009313D9">
        <w:rPr>
          <w:rFonts w:ascii="Segoe UI" w:eastAsia="Verdana" w:hAnsi="Segoe UI" w:cs="Segoe UI"/>
          <w:lang w:val="pt-PT"/>
        </w:rPr>
        <w:t>CPF/CNPJ</w:t>
      </w:r>
      <w:r w:rsidRPr="009313D9">
        <w:rPr>
          <w:rFonts w:ascii="Segoe UI" w:eastAsia="Verdana" w:hAnsi="Segoe UI" w:cs="Segoe UI"/>
          <w:spacing w:val="-19"/>
          <w:lang w:val="pt-PT"/>
        </w:rPr>
        <w:t xml:space="preserve"> </w:t>
      </w:r>
      <w:r w:rsidRPr="009313D9">
        <w:rPr>
          <w:rFonts w:ascii="Segoe UI" w:eastAsia="Verdana" w:hAnsi="Segoe UI" w:cs="Segoe UI"/>
          <w:lang w:val="pt-PT"/>
        </w:rPr>
        <w:t>e</w:t>
      </w:r>
      <w:r w:rsidRPr="009313D9">
        <w:rPr>
          <w:rFonts w:ascii="Segoe UI" w:eastAsia="Verdana" w:hAnsi="Segoe UI" w:cs="Segoe UI"/>
          <w:spacing w:val="-19"/>
          <w:lang w:val="pt-PT"/>
        </w:rPr>
        <w:t xml:space="preserve"> </w:t>
      </w:r>
      <w:r w:rsidRPr="009313D9">
        <w:rPr>
          <w:rFonts w:ascii="Segoe UI" w:eastAsia="Verdana" w:hAnsi="Segoe UI" w:cs="Segoe UI"/>
          <w:lang w:val="pt-PT"/>
        </w:rPr>
        <w:t>empresa</w:t>
      </w:r>
      <w:r w:rsidRPr="009313D9">
        <w:rPr>
          <w:rFonts w:ascii="Segoe UI" w:eastAsia="Verdana" w:hAnsi="Segoe UI" w:cs="Segoe UI"/>
          <w:spacing w:val="-20"/>
          <w:lang w:val="pt-PT"/>
        </w:rPr>
        <w:t xml:space="preserve"> </w:t>
      </w:r>
      <w:r w:rsidRPr="009313D9">
        <w:rPr>
          <w:rFonts w:ascii="Segoe UI" w:eastAsia="Verdana" w:hAnsi="Segoe UI" w:cs="Segoe UI"/>
          <w:lang w:val="pt-PT"/>
        </w:rPr>
        <w:t>respectiva.</w:t>
      </w:r>
    </w:p>
    <w:p w14:paraId="0B38599B" w14:textId="77777777" w:rsidR="00F91ACB" w:rsidRPr="009313D9" w:rsidRDefault="00F91ACB" w:rsidP="00F91ACB">
      <w:pPr>
        <w:widowControl w:val="0"/>
        <w:autoSpaceDE w:val="0"/>
        <w:autoSpaceDN w:val="0"/>
        <w:spacing w:before="8"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3360" behindDoc="1" locked="0" layoutInCell="1" allowOverlap="1" wp14:anchorId="466744D2" wp14:editId="02C8192A">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C554"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64384" behindDoc="1" locked="0" layoutInCell="1" allowOverlap="1" wp14:anchorId="517A10D0" wp14:editId="52E3CA04">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BFF36"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BD2402A" w14:textId="77777777" w:rsidR="00F91ACB" w:rsidRPr="009313D9" w:rsidRDefault="00F91ACB" w:rsidP="00F91ACB">
      <w:pPr>
        <w:widowControl w:val="0"/>
        <w:autoSpaceDE w:val="0"/>
        <w:autoSpaceDN w:val="0"/>
        <w:spacing w:before="10" w:after="0" w:line="240" w:lineRule="auto"/>
        <w:rPr>
          <w:rFonts w:ascii="Segoe UI" w:eastAsia="Verdana" w:hAnsi="Segoe UI" w:cs="Segoe UI"/>
          <w:bCs/>
          <w:sz w:val="22"/>
          <w:szCs w:val="22"/>
          <w:lang w:val="pt-PT" w:eastAsia="en-US"/>
        </w:rPr>
      </w:pPr>
    </w:p>
    <w:p w14:paraId="1BF44F38" w14:textId="77777777" w:rsidR="00F91ACB" w:rsidRPr="009313D9" w:rsidRDefault="00F91ACB" w:rsidP="00F91ACB">
      <w:pPr>
        <w:pStyle w:val="PargrafodaLista"/>
        <w:widowControl w:val="0"/>
        <w:numPr>
          <w:ilvl w:val="3"/>
          <w:numId w:val="58"/>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9313D9">
        <w:rPr>
          <w:rFonts w:ascii="Segoe UI" w:eastAsia="Verdana" w:hAnsi="Segoe UI" w:cs="Segoe UI"/>
          <w:b/>
          <w:w w:val="95"/>
          <w:lang w:val="pt-PT"/>
        </w:rPr>
        <w:t>Favor indicar o objeto específico desta contratação e a experiência e</w:t>
      </w:r>
      <w:r w:rsidRPr="009313D9">
        <w:rPr>
          <w:rFonts w:ascii="Segoe UI" w:eastAsia="Verdana" w:hAnsi="Segoe UI" w:cs="Segoe UI"/>
          <w:b/>
          <w:spacing w:val="-69"/>
          <w:w w:val="95"/>
          <w:lang w:val="pt-PT"/>
        </w:rPr>
        <w:t xml:space="preserve"> </w:t>
      </w:r>
      <w:r w:rsidRPr="009313D9">
        <w:rPr>
          <w:rFonts w:ascii="Segoe UI" w:eastAsia="Verdana" w:hAnsi="Segoe UI" w:cs="Segoe UI"/>
          <w:b/>
          <w:lang w:val="pt-PT"/>
        </w:rPr>
        <w:t>qualificação da Empresa para prestar tais</w:t>
      </w:r>
      <w:r w:rsidRPr="009313D9">
        <w:rPr>
          <w:rFonts w:ascii="Segoe UI" w:eastAsia="Verdana" w:hAnsi="Segoe UI" w:cs="Segoe UI"/>
          <w:b/>
          <w:lang w:val="pt-PT"/>
        </w:rPr>
        <w:tab/>
      </w:r>
      <w:r w:rsidRPr="009313D9">
        <w:rPr>
          <w:rFonts w:ascii="Segoe UI" w:eastAsia="Verdana" w:hAnsi="Segoe UI" w:cs="Segoe UI"/>
          <w:b/>
          <w:w w:val="90"/>
          <w:lang w:val="pt-PT"/>
        </w:rPr>
        <w:t>serviços.</w:t>
      </w:r>
    </w:p>
    <w:p w14:paraId="068FE785"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59B19A6E"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w:lastRenderedPageBreak/>
        <mc:AlternateContent>
          <mc:Choice Requires="wps">
            <w:drawing>
              <wp:anchor distT="0" distB="0" distL="0" distR="0" simplePos="0" relativeHeight="251665408" behindDoc="1" locked="0" layoutInCell="1" allowOverlap="1" wp14:anchorId="07C9CCC1" wp14:editId="63C0BEA9">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51DFD"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66432" behindDoc="1" locked="0" layoutInCell="1" allowOverlap="1" wp14:anchorId="745F3C39" wp14:editId="049646F4">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8F0F8"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0D7E41E2" w14:textId="77777777" w:rsidR="00F91ACB" w:rsidRPr="009313D9" w:rsidRDefault="00F91ACB" w:rsidP="00F91ACB">
      <w:pPr>
        <w:pStyle w:val="PargrafodaLista"/>
        <w:widowControl w:val="0"/>
        <w:numPr>
          <w:ilvl w:val="3"/>
          <w:numId w:val="58"/>
        </w:numPr>
        <w:tabs>
          <w:tab w:val="left" w:pos="1254"/>
        </w:tabs>
        <w:autoSpaceDE w:val="0"/>
        <w:autoSpaceDN w:val="0"/>
        <w:spacing w:before="92" w:after="0"/>
        <w:ind w:right="1122"/>
        <w:jc w:val="both"/>
        <w:rPr>
          <w:rFonts w:ascii="Segoe UI" w:eastAsia="Verdana" w:hAnsi="Segoe UI" w:cs="Segoe UI"/>
          <w:b/>
          <w:lang w:val="pt-PT"/>
        </w:rPr>
      </w:pPr>
      <w:r w:rsidRPr="009313D9">
        <w:rPr>
          <w:rFonts w:ascii="Segoe UI" w:eastAsia="Verdana" w:hAnsi="Segoe UI" w:cs="Segoe UI"/>
          <w:b/>
          <w:lang w:val="pt-PT"/>
        </w:rPr>
        <w:t>Favor indicar o nome, cargo e CPF de todos os funcionários que</w:t>
      </w:r>
      <w:r w:rsidRPr="009313D9">
        <w:rPr>
          <w:rFonts w:ascii="Segoe UI" w:eastAsia="Verdana" w:hAnsi="Segoe UI" w:cs="Segoe UI"/>
          <w:b/>
          <w:spacing w:val="1"/>
          <w:lang w:val="pt-PT"/>
        </w:rPr>
        <w:t xml:space="preserve"> </w:t>
      </w:r>
      <w:r w:rsidRPr="009313D9">
        <w:rPr>
          <w:rFonts w:ascii="Segoe UI" w:eastAsia="Verdana" w:hAnsi="Segoe UI" w:cs="Segoe UI"/>
          <w:b/>
          <w:w w:val="95"/>
          <w:lang w:val="pt-PT"/>
        </w:rPr>
        <w:t>estarão diretamente responsáveis pela prestação de serviços para o</w:t>
      </w:r>
      <w:r w:rsidRPr="009313D9">
        <w:rPr>
          <w:rFonts w:ascii="Segoe UI" w:eastAsia="Verdana" w:hAnsi="Segoe UI" w:cs="Segoe UI"/>
          <w:b/>
          <w:spacing w:val="-69"/>
          <w:w w:val="95"/>
          <w:lang w:val="pt-PT"/>
        </w:rPr>
        <w:t xml:space="preserve"> </w:t>
      </w:r>
      <w:r w:rsidRPr="009313D9">
        <w:rPr>
          <w:rFonts w:ascii="Segoe UI" w:eastAsia="Verdana" w:hAnsi="Segoe UI" w:cs="Segoe UI"/>
          <w:b/>
          <w:lang w:val="pt-PT"/>
        </w:rPr>
        <w:t>CPB.</w:t>
      </w:r>
    </w:p>
    <w:p w14:paraId="3FB23F5D" w14:textId="77777777" w:rsidR="00F91ACB" w:rsidRPr="009313D9" w:rsidRDefault="00F91ACB" w:rsidP="00F91ACB">
      <w:pPr>
        <w:widowControl w:val="0"/>
        <w:autoSpaceDE w:val="0"/>
        <w:autoSpaceDN w:val="0"/>
        <w:spacing w:before="3"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7456" behindDoc="1" locked="0" layoutInCell="1" allowOverlap="1" wp14:anchorId="142CB604" wp14:editId="124F73D9">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CD03E"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68480" behindDoc="1" locked="0" layoutInCell="1" allowOverlap="1" wp14:anchorId="0D1C0EBF" wp14:editId="086E70BC">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9BD8A"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34359878" w14:textId="77777777" w:rsidR="00F91ACB" w:rsidRPr="009313D9" w:rsidRDefault="00F91ACB" w:rsidP="00F91ACB">
      <w:pPr>
        <w:widowControl w:val="0"/>
        <w:autoSpaceDE w:val="0"/>
        <w:autoSpaceDN w:val="0"/>
        <w:spacing w:before="3" w:after="0" w:line="240" w:lineRule="auto"/>
        <w:rPr>
          <w:rFonts w:ascii="Segoe UI" w:eastAsia="Verdana" w:hAnsi="Segoe UI" w:cs="Segoe UI"/>
          <w:b/>
          <w:bCs/>
          <w:sz w:val="22"/>
          <w:szCs w:val="22"/>
          <w:lang w:val="pt-PT" w:eastAsia="en-US"/>
        </w:rPr>
      </w:pPr>
    </w:p>
    <w:p w14:paraId="07270A97" w14:textId="77777777" w:rsidR="00F91ACB" w:rsidRPr="009313D9" w:rsidRDefault="00F91ACB" w:rsidP="00F91ACB">
      <w:pPr>
        <w:widowControl w:val="0"/>
        <w:tabs>
          <w:tab w:val="left" w:pos="676"/>
        </w:tabs>
        <w:autoSpaceDE w:val="0"/>
        <w:autoSpaceDN w:val="0"/>
        <w:spacing w:before="92" w:after="0" w:line="240" w:lineRule="auto"/>
        <w:ind w:left="720"/>
        <w:rPr>
          <w:rFonts w:ascii="Segoe UI" w:eastAsia="Verdana" w:hAnsi="Segoe UI" w:cs="Segoe UI"/>
          <w:b/>
          <w:sz w:val="22"/>
          <w:szCs w:val="22"/>
          <w:lang w:val="pt-PT" w:eastAsia="en-US"/>
        </w:rPr>
      </w:pPr>
    </w:p>
    <w:p w14:paraId="7FCDF1E8" w14:textId="77777777" w:rsidR="00F91ACB" w:rsidRPr="009313D9" w:rsidRDefault="00F91ACB" w:rsidP="00F91ACB">
      <w:pPr>
        <w:widowControl w:val="0"/>
        <w:numPr>
          <w:ilvl w:val="0"/>
          <w:numId w:val="5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9313D9">
        <w:rPr>
          <w:rFonts w:ascii="Segoe UI" w:eastAsia="Verdana" w:hAnsi="Segoe UI" w:cs="Segoe UI"/>
          <w:b/>
          <w:sz w:val="22"/>
          <w:szCs w:val="22"/>
          <w:u w:val="single"/>
          <w:lang w:val="pt-PT" w:eastAsia="en-US"/>
        </w:rPr>
        <w:t>INTEGRIDADE</w:t>
      </w:r>
    </w:p>
    <w:p w14:paraId="1AC6542F"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45984F23" w14:textId="77777777" w:rsidR="00F91ACB" w:rsidRPr="009313D9" w:rsidRDefault="00F91ACB" w:rsidP="00F91ACB">
      <w:pPr>
        <w:widowControl w:val="0"/>
        <w:numPr>
          <w:ilvl w:val="2"/>
          <w:numId w:val="58"/>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9313D9">
        <w:rPr>
          <w:rFonts w:ascii="Segoe UI" w:eastAsia="Verdana" w:hAnsi="Segoe UI" w:cs="Segoe UI"/>
          <w:b/>
          <w:w w:val="90"/>
          <w:sz w:val="22"/>
          <w:szCs w:val="22"/>
          <w:lang w:val="pt-PT" w:eastAsia="en-US"/>
        </w:rPr>
        <w:t>A Empresa, por meio de seus sócios, diretores ou administradores é, já</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sz w:val="22"/>
          <w:szCs w:val="22"/>
          <w:lang w:val="pt-PT" w:eastAsia="en-US"/>
        </w:rPr>
        <w:t xml:space="preserve">foi ou possui algum familiar que seja colaborador do CPB? </w:t>
      </w:r>
      <w:r w:rsidRPr="009313D9">
        <w:rPr>
          <w:rFonts w:ascii="Segoe UI" w:eastAsia="Verdana" w:hAnsi="Segoe UI" w:cs="Segoe UI"/>
          <w:sz w:val="22"/>
          <w:szCs w:val="22"/>
          <w:lang w:val="pt-PT" w:eastAsia="en-US"/>
        </w:rPr>
        <w:t>Caso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positivo,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especificar</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a</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situação,</w:t>
      </w:r>
      <w:r w:rsidRPr="009313D9">
        <w:rPr>
          <w:rFonts w:ascii="Segoe UI" w:eastAsia="Verdana" w:hAnsi="Segoe UI" w:cs="Segoe UI"/>
          <w:spacing w:val="-22"/>
          <w:sz w:val="22"/>
          <w:szCs w:val="22"/>
          <w:lang w:val="pt-PT" w:eastAsia="en-US"/>
        </w:rPr>
        <w:t xml:space="preserve"> </w:t>
      </w:r>
      <w:r w:rsidRPr="009313D9">
        <w:rPr>
          <w:rFonts w:ascii="Segoe UI" w:eastAsia="Verdana" w:hAnsi="Segoe UI" w:cs="Segoe UI"/>
          <w:sz w:val="22"/>
          <w:szCs w:val="22"/>
          <w:lang w:val="pt-PT" w:eastAsia="en-US"/>
        </w:rPr>
        <w:t>incluindo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22"/>
          <w:sz w:val="22"/>
          <w:szCs w:val="22"/>
          <w:lang w:val="pt-PT" w:eastAsia="en-US"/>
        </w:rPr>
        <w:t xml:space="preserve"> </w:t>
      </w:r>
      <w:r w:rsidRPr="009313D9">
        <w:rPr>
          <w:rFonts w:ascii="Segoe UI" w:eastAsia="Verdana" w:hAnsi="Segoe UI" w:cs="Segoe UI"/>
          <w:sz w:val="22"/>
          <w:szCs w:val="22"/>
          <w:lang w:val="pt-PT" w:eastAsia="en-US"/>
        </w:rPr>
        <w:t>cargo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ocupado,</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período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grau</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parentesco.</w:t>
      </w:r>
    </w:p>
    <w:p w14:paraId="7F20D72A" w14:textId="77777777" w:rsidR="00F91ACB" w:rsidRPr="009313D9" w:rsidRDefault="00F91ACB" w:rsidP="00F91ACB">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29EB6437"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4670527E"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9504" behindDoc="1" locked="0" layoutInCell="1" allowOverlap="1" wp14:anchorId="0FE78A62" wp14:editId="40B479EA">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41F7C"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E1994AC"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0528" behindDoc="1" locked="0" layoutInCell="1" allowOverlap="1" wp14:anchorId="66B5D534" wp14:editId="68C12BD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6DFF1"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6696FB7" w14:textId="77777777" w:rsidR="00F91ACB" w:rsidRPr="009313D9" w:rsidRDefault="00F91ACB" w:rsidP="00F91ACB">
      <w:pPr>
        <w:widowControl w:val="0"/>
        <w:numPr>
          <w:ilvl w:val="2"/>
          <w:numId w:val="58"/>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 Empresa, por meio de seus sócios, diretores ou administradores, é</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 xml:space="preserve">ou foi, direta ou indiretamente, controlada por agente público?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
          <w:w w:val="95"/>
          <w:sz w:val="22"/>
          <w:szCs w:val="22"/>
          <w:lang w:val="pt-PT" w:eastAsia="en-US"/>
        </w:rPr>
        <w:t xml:space="preserve"> </w:t>
      </w:r>
      <w:r w:rsidRPr="009313D9">
        <w:rPr>
          <w:rFonts w:ascii="Segoe UI" w:eastAsia="Verdana" w:hAnsi="Segoe UI" w:cs="Segoe UI"/>
          <w:sz w:val="22"/>
          <w:szCs w:val="22"/>
          <w:lang w:val="pt-PT" w:eastAsia="en-US"/>
        </w:rPr>
        <w:t>positivo, indicar o nome do profissional, o período, cargo ocupado e 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órgão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em</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que</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trabalhou</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ou</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trabalha.</w:t>
      </w:r>
    </w:p>
    <w:p w14:paraId="65EF822A" w14:textId="77777777" w:rsidR="00F91ACB" w:rsidRPr="009313D9" w:rsidRDefault="00F91ACB" w:rsidP="00F91ACB">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3061786D" w14:textId="77777777" w:rsidR="00F91ACB" w:rsidRPr="009313D9" w:rsidRDefault="00F91ACB" w:rsidP="00F91ACB">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1552" behindDoc="1" locked="0" layoutInCell="1" allowOverlap="1" wp14:anchorId="55BCC6C7" wp14:editId="4622A60C">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C55C7"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655A80B"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3F1C7B8C"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2576" behindDoc="1" locked="0" layoutInCell="1" allowOverlap="1" wp14:anchorId="3A48E776" wp14:editId="19E47030">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B5B18"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2BC83A0" w14:textId="77777777" w:rsidR="00F91ACB" w:rsidRPr="009313D9" w:rsidRDefault="00F91ACB" w:rsidP="00F91ACB">
      <w:pPr>
        <w:widowControl w:val="0"/>
        <w:numPr>
          <w:ilvl w:val="2"/>
          <w:numId w:val="58"/>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por</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meio</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seus</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sócios,</w:t>
      </w:r>
      <w:r w:rsidRPr="009313D9">
        <w:rPr>
          <w:rFonts w:ascii="Segoe UI" w:eastAsia="Verdana" w:hAnsi="Segoe UI" w:cs="Segoe UI"/>
          <w:b/>
          <w:spacing w:val="24"/>
          <w:w w:val="95"/>
          <w:sz w:val="22"/>
          <w:szCs w:val="22"/>
          <w:lang w:val="pt-PT" w:eastAsia="en-US"/>
        </w:rPr>
        <w:t xml:space="preserve"> </w:t>
      </w:r>
      <w:r w:rsidRPr="009313D9">
        <w:rPr>
          <w:rFonts w:ascii="Segoe UI" w:eastAsia="Verdana" w:hAnsi="Segoe UI" w:cs="Segoe UI"/>
          <w:b/>
          <w:w w:val="95"/>
          <w:sz w:val="22"/>
          <w:szCs w:val="22"/>
          <w:lang w:val="pt-PT" w:eastAsia="en-US"/>
        </w:rPr>
        <w:t>diretores</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administradores,</w:t>
      </w:r>
      <w:r w:rsidRPr="009313D9">
        <w:rPr>
          <w:rFonts w:ascii="Segoe UI" w:eastAsia="Verdana" w:hAnsi="Segoe UI" w:cs="Segoe UI"/>
          <w:b/>
          <w:spacing w:val="-68"/>
          <w:w w:val="95"/>
          <w:sz w:val="22"/>
          <w:szCs w:val="22"/>
          <w:lang w:val="pt-PT" w:eastAsia="en-US"/>
        </w:rPr>
        <w:t xml:space="preserve"> </w:t>
      </w:r>
      <w:r w:rsidRPr="009313D9">
        <w:rPr>
          <w:rFonts w:ascii="Segoe UI" w:eastAsia="Verdana" w:hAnsi="Segoe UI" w:cs="Segoe UI"/>
          <w:b/>
          <w:w w:val="95"/>
          <w:sz w:val="22"/>
          <w:szCs w:val="22"/>
          <w:lang w:val="pt-PT" w:eastAsia="en-US"/>
        </w:rPr>
        <w:t>possui</w:t>
      </w:r>
      <w:r w:rsidRPr="009313D9">
        <w:rPr>
          <w:rFonts w:ascii="Segoe UI" w:eastAsia="Verdana" w:hAnsi="Segoe UI" w:cs="Segoe UI"/>
          <w:b/>
          <w:spacing w:val="26"/>
          <w:w w:val="95"/>
          <w:sz w:val="22"/>
          <w:szCs w:val="22"/>
          <w:lang w:val="pt-PT" w:eastAsia="en-US"/>
        </w:rPr>
        <w:t xml:space="preserve"> </w:t>
      </w:r>
      <w:r w:rsidRPr="009313D9">
        <w:rPr>
          <w:rFonts w:ascii="Segoe UI" w:eastAsia="Verdana" w:hAnsi="Segoe UI" w:cs="Segoe UI"/>
          <w:b/>
          <w:w w:val="95"/>
          <w:sz w:val="22"/>
          <w:szCs w:val="22"/>
          <w:lang w:val="pt-PT" w:eastAsia="en-US"/>
        </w:rPr>
        <w:t>algum</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familiar</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pessoa</w:t>
      </w:r>
      <w:r w:rsidRPr="009313D9">
        <w:rPr>
          <w:rFonts w:ascii="Segoe UI" w:eastAsia="Verdana" w:hAnsi="Segoe UI" w:cs="Segoe UI"/>
          <w:b/>
          <w:spacing w:val="26"/>
          <w:w w:val="95"/>
          <w:sz w:val="22"/>
          <w:szCs w:val="22"/>
          <w:lang w:val="pt-PT" w:eastAsia="en-US"/>
        </w:rPr>
        <w:t xml:space="preserve"> </w:t>
      </w:r>
      <w:r w:rsidRPr="009313D9">
        <w:rPr>
          <w:rFonts w:ascii="Segoe UI" w:eastAsia="Verdana" w:hAnsi="Segoe UI" w:cs="Segoe UI"/>
          <w:b/>
          <w:w w:val="95"/>
          <w:sz w:val="22"/>
          <w:szCs w:val="22"/>
          <w:lang w:val="pt-PT" w:eastAsia="en-US"/>
        </w:rPr>
        <w:t>próxima</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que</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seja</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agente</w:t>
      </w:r>
      <w:r w:rsidRPr="009313D9">
        <w:rPr>
          <w:rFonts w:ascii="Segoe UI" w:eastAsia="Verdana" w:hAnsi="Segoe UI" w:cs="Segoe UI"/>
          <w:b/>
          <w:spacing w:val="26"/>
          <w:w w:val="95"/>
          <w:sz w:val="22"/>
          <w:szCs w:val="22"/>
          <w:lang w:val="pt-PT" w:eastAsia="en-US"/>
        </w:rPr>
        <w:t xml:space="preserve"> </w:t>
      </w:r>
      <w:r w:rsidRPr="009313D9">
        <w:rPr>
          <w:rFonts w:ascii="Segoe UI" w:eastAsia="Verdana" w:hAnsi="Segoe UI" w:cs="Segoe UI"/>
          <w:b/>
          <w:w w:val="95"/>
          <w:sz w:val="22"/>
          <w:szCs w:val="22"/>
          <w:lang w:val="pt-PT" w:eastAsia="en-US"/>
        </w:rPr>
        <w:t>público?</w:t>
      </w:r>
    </w:p>
    <w:p w14:paraId="55125BD4" w14:textId="77777777" w:rsidR="00F91ACB" w:rsidRPr="009313D9" w:rsidRDefault="00F91ACB" w:rsidP="00F91ACB">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Caso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afirmativo,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indicar</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cargo</w:t>
      </w:r>
      <w:r w:rsidRPr="009313D9">
        <w:rPr>
          <w:rFonts w:ascii="Segoe UI" w:eastAsia="Verdana" w:hAnsi="Segoe UI" w:cs="Segoe UI"/>
          <w:spacing w:val="-16"/>
          <w:sz w:val="22"/>
          <w:szCs w:val="22"/>
          <w:lang w:val="pt-PT" w:eastAsia="en-US"/>
        </w:rPr>
        <w:t xml:space="preserve"> </w:t>
      </w:r>
      <w:r w:rsidRPr="009313D9">
        <w:rPr>
          <w:rFonts w:ascii="Segoe UI" w:eastAsia="Verdana" w:hAnsi="Segoe UI" w:cs="Segoe UI"/>
          <w:sz w:val="22"/>
          <w:szCs w:val="22"/>
          <w:lang w:val="pt-PT" w:eastAsia="en-US"/>
        </w:rPr>
        <w:t>ocupado,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período,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grau</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parentesco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órgão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no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qual</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esta</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pessoa</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trabalha.</w:t>
      </w:r>
    </w:p>
    <w:p w14:paraId="3C59B187" w14:textId="77777777" w:rsidR="00F91ACB" w:rsidRPr="009313D9" w:rsidRDefault="00F91ACB" w:rsidP="00F91ACB">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57FC55E4" w14:textId="77777777" w:rsidR="00F91ACB" w:rsidRPr="009313D9" w:rsidRDefault="00F91ACB" w:rsidP="00F91ACB">
      <w:pPr>
        <w:widowControl w:val="0"/>
        <w:autoSpaceDE w:val="0"/>
        <w:autoSpaceDN w:val="0"/>
        <w:spacing w:before="12"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3600" behindDoc="1" locked="0" layoutInCell="1" allowOverlap="1" wp14:anchorId="6BB09E80" wp14:editId="71BD9620">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69ED1"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6780178"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44DD12D0"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w:lastRenderedPageBreak/>
        <mc:AlternateContent>
          <mc:Choice Requires="wps">
            <w:drawing>
              <wp:anchor distT="0" distB="0" distL="0" distR="0" simplePos="0" relativeHeight="251674624" behindDoc="1" locked="0" layoutInCell="1" allowOverlap="1" wp14:anchorId="11352CC2" wp14:editId="4002CDF1">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629A2"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0279492" w14:textId="77777777" w:rsidR="00F91ACB" w:rsidRPr="009313D9" w:rsidRDefault="00F91ACB" w:rsidP="00F91ACB">
      <w:pPr>
        <w:widowControl w:val="0"/>
        <w:numPr>
          <w:ilvl w:val="2"/>
          <w:numId w:val="58"/>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9313D9">
        <w:rPr>
          <w:rFonts w:ascii="Segoe UI" w:eastAsia="Verdana" w:hAnsi="Segoe UI" w:cs="Segoe UI"/>
          <w:b/>
          <w:spacing w:val="-1"/>
          <w:sz w:val="22"/>
          <w:szCs w:val="22"/>
          <w:lang w:val="pt-PT" w:eastAsia="en-US"/>
        </w:rPr>
        <w:t xml:space="preserve">Algum governo ou agência, tanto federal, estadual ou </w:t>
      </w:r>
      <w:r w:rsidRPr="009313D9">
        <w:rPr>
          <w:rFonts w:ascii="Segoe UI" w:eastAsia="Verdana" w:hAnsi="Segoe UI" w:cs="Segoe UI"/>
          <w:b/>
          <w:sz w:val="22"/>
          <w:szCs w:val="22"/>
          <w:lang w:val="pt-PT" w:eastAsia="en-US"/>
        </w:rPr>
        <w:t>municipal,</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0"/>
          <w:sz w:val="22"/>
          <w:szCs w:val="22"/>
          <w:lang w:val="pt-PT" w:eastAsia="en-US"/>
        </w:rPr>
        <w:t>detém 25% (vinte e cinco por cento) ou mais das ações da Empresa ou,</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spacing w:val="-1"/>
          <w:w w:val="95"/>
          <w:sz w:val="22"/>
          <w:szCs w:val="22"/>
          <w:lang w:val="pt-PT" w:eastAsia="en-US"/>
        </w:rPr>
        <w:t>ainda,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exerce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spacing w:val="-1"/>
          <w:w w:val="95"/>
          <w:sz w:val="22"/>
          <w:szCs w:val="22"/>
          <w:lang w:val="pt-PT" w:eastAsia="en-US"/>
        </w:rPr>
        <w:t>qualquer</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espécie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controle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influência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relação</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esta?</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especificar</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a</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situação.</w:t>
      </w:r>
    </w:p>
    <w:p w14:paraId="397B8B2B" w14:textId="77777777" w:rsidR="00F91ACB" w:rsidRPr="009313D9" w:rsidRDefault="00F91ACB" w:rsidP="00F91ACB">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5396BA46"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5648" behindDoc="1" locked="0" layoutInCell="1" allowOverlap="1" wp14:anchorId="46A36A9F" wp14:editId="063E27F6">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4760E"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874FE79"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1B534924"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6672" behindDoc="1" locked="0" layoutInCell="1" allowOverlap="1" wp14:anchorId="198FC5D0" wp14:editId="3BA46DF1">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1F5CF"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529B41B" w14:textId="77777777" w:rsidR="00F91ACB" w:rsidRPr="009313D9" w:rsidRDefault="00F91ACB" w:rsidP="00F91ACB">
      <w:pPr>
        <w:widowControl w:val="0"/>
        <w:numPr>
          <w:ilvl w:val="2"/>
          <w:numId w:val="5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spacing w:val="-1"/>
          <w:sz w:val="22"/>
          <w:szCs w:val="22"/>
          <w:lang w:val="pt-PT" w:eastAsia="en-US"/>
        </w:rPr>
        <w:t xml:space="preserve">A Empresa contrata qualquer </w:t>
      </w:r>
      <w:r w:rsidRPr="009313D9">
        <w:rPr>
          <w:rFonts w:ascii="Segoe UI" w:eastAsia="Verdana" w:hAnsi="Segoe UI" w:cs="Segoe UI"/>
          <w:b/>
          <w:sz w:val="22"/>
          <w:szCs w:val="22"/>
          <w:lang w:val="pt-PT" w:eastAsia="en-US"/>
        </w:rPr>
        <w:t>espécie de serviço (consultoria ou</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contabilidade,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por</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exemplo)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prestado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por</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Pessoa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Politicamente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Exposta ou por indivíduo que mantém relacionamento com agentes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 xml:space="preserve">públicos? </w:t>
      </w:r>
    </w:p>
    <w:p w14:paraId="0BEF5B56" w14:textId="77777777" w:rsidR="00F91ACB" w:rsidRPr="009313D9" w:rsidRDefault="00F91ACB" w:rsidP="00F91ACB">
      <w:pPr>
        <w:widowControl w:val="0"/>
        <w:tabs>
          <w:tab w:val="left" w:pos="1254"/>
        </w:tabs>
        <w:autoSpaceDE w:val="0"/>
        <w:autoSpaceDN w:val="0"/>
        <w:spacing w:before="92" w:after="0"/>
        <w:ind w:left="1253" w:right="1123"/>
        <w:jc w:val="both"/>
        <w:rPr>
          <w:rFonts w:ascii="Segoe UI" w:eastAsia="Verdana" w:hAnsi="Segoe UI" w:cs="Segoe UI"/>
          <w:b/>
          <w:sz w:val="22"/>
          <w:szCs w:val="22"/>
          <w:lang w:val="pt-PT" w:eastAsia="en-US"/>
        </w:rPr>
      </w:pPr>
    </w:p>
    <w:p w14:paraId="788F9874" w14:textId="77777777" w:rsidR="00F91ACB" w:rsidRPr="009313D9" w:rsidRDefault="00F91ACB" w:rsidP="00F91ACB">
      <w:pPr>
        <w:widowControl w:val="0"/>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Caso positivo, favor especificar a situação, incluindo o cargo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ocupado,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período,</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grau</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parentesco</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e/ou</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relacionamento.</w:t>
      </w:r>
    </w:p>
    <w:p w14:paraId="37D88C68" w14:textId="77777777" w:rsidR="00F91ACB" w:rsidRPr="009313D9" w:rsidRDefault="00F91ACB" w:rsidP="00F91ACB">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spacing w:val="60"/>
          <w:w w:val="80"/>
          <w:sz w:val="22"/>
          <w:szCs w:val="22"/>
          <w:lang w:val="pt-PT" w:eastAsia="en-US"/>
        </w:rPr>
        <w:t xml:space="preserve"> </w:t>
      </w:r>
      <w:r w:rsidRPr="009313D9">
        <w:rPr>
          <w:rFonts w:ascii="Segoe UI" w:eastAsia="Verdana" w:hAnsi="Segoe UI" w:cs="Segoe UI"/>
          <w:b/>
          <w:bCs/>
          <w:w w:val="80"/>
          <w:sz w:val="22"/>
          <w:szCs w:val="22"/>
          <w:lang w:val="pt-PT" w:eastAsia="en-US"/>
        </w:rPr>
        <w:t>)</w:t>
      </w:r>
    </w:p>
    <w:p w14:paraId="098F4BC6"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7696" behindDoc="1" locked="0" layoutInCell="1" allowOverlap="1" wp14:anchorId="2E1A84ED" wp14:editId="4A6A51C9">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A2E69"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95AA42C"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05592380"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8720" behindDoc="1" locked="0" layoutInCell="1" allowOverlap="1" wp14:anchorId="6BD0761E" wp14:editId="37503E88">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7ECFF"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7B38E1C" w14:textId="77777777" w:rsidR="00F91ACB" w:rsidRPr="009313D9" w:rsidRDefault="00F91ACB" w:rsidP="00F91ACB">
      <w:pPr>
        <w:widowControl w:val="0"/>
        <w:numPr>
          <w:ilvl w:val="2"/>
          <w:numId w:val="58"/>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A</w:t>
      </w:r>
      <w:r w:rsidRPr="009313D9">
        <w:rPr>
          <w:rFonts w:ascii="Segoe UI" w:eastAsia="Verdana" w:hAnsi="Segoe UI" w:cs="Segoe UI"/>
          <w:spacing w:val="-16"/>
          <w:sz w:val="22"/>
          <w:szCs w:val="22"/>
          <w:lang w:val="pt-PT" w:eastAsia="en-US"/>
        </w:rPr>
        <w:t xml:space="preserve"> </w:t>
      </w:r>
      <w:r w:rsidRPr="009313D9">
        <w:rPr>
          <w:rFonts w:ascii="Segoe UI" w:eastAsia="Verdana" w:hAnsi="Segoe UI" w:cs="Segoe UI"/>
          <w:sz w:val="22"/>
          <w:szCs w:val="22"/>
          <w:lang w:val="pt-PT" w:eastAsia="en-US"/>
        </w:rPr>
        <w:t>Empresa</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(ou</w:t>
      </w:r>
      <w:r w:rsidRPr="009313D9">
        <w:rPr>
          <w:rFonts w:ascii="Segoe UI" w:eastAsia="Verdana" w:hAnsi="Segoe UI" w:cs="Segoe UI"/>
          <w:spacing w:val="-13"/>
          <w:sz w:val="22"/>
          <w:szCs w:val="22"/>
          <w:lang w:val="pt-PT" w:eastAsia="en-US"/>
        </w:rPr>
        <w:t xml:space="preserve"> </w:t>
      </w:r>
      <w:r w:rsidRPr="009313D9">
        <w:rPr>
          <w:rFonts w:ascii="Segoe UI" w:eastAsia="Verdana" w:hAnsi="Segoe UI" w:cs="Segoe UI"/>
          <w:sz w:val="22"/>
          <w:szCs w:val="22"/>
          <w:lang w:val="pt-PT" w:eastAsia="en-US"/>
        </w:rPr>
        <w:t>qualquer</w:t>
      </w:r>
      <w:r w:rsidRPr="009313D9">
        <w:rPr>
          <w:rFonts w:ascii="Segoe UI" w:eastAsia="Verdana" w:hAnsi="Segoe UI" w:cs="Segoe UI"/>
          <w:spacing w:val="-15"/>
          <w:sz w:val="22"/>
          <w:szCs w:val="22"/>
          <w:lang w:val="pt-PT" w:eastAsia="en-US"/>
        </w:rPr>
        <w:t xml:space="preserve"> </w:t>
      </w:r>
      <w:r w:rsidRPr="009313D9">
        <w:rPr>
          <w:rFonts w:ascii="Segoe UI" w:eastAsia="Verdana" w:hAnsi="Segoe UI" w:cs="Segoe UI"/>
          <w:sz w:val="22"/>
          <w:szCs w:val="22"/>
          <w:lang w:val="pt-PT" w:eastAsia="en-US"/>
        </w:rPr>
        <w:t>empresa</w:t>
      </w:r>
      <w:r w:rsidRPr="009313D9">
        <w:rPr>
          <w:rFonts w:ascii="Segoe UI" w:eastAsia="Verdana" w:hAnsi="Segoe UI" w:cs="Segoe UI"/>
          <w:spacing w:val="-15"/>
          <w:sz w:val="22"/>
          <w:szCs w:val="22"/>
          <w:lang w:val="pt-PT" w:eastAsia="en-US"/>
        </w:rPr>
        <w:t xml:space="preserve"> </w:t>
      </w:r>
      <w:r w:rsidRPr="009313D9">
        <w:rPr>
          <w:rFonts w:ascii="Segoe UI" w:eastAsia="Verdana" w:hAnsi="Segoe UI" w:cs="Segoe UI"/>
          <w:sz w:val="22"/>
          <w:szCs w:val="22"/>
          <w:lang w:val="pt-PT" w:eastAsia="en-US"/>
        </w:rPr>
        <w:t>do</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mesmo</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grupo</w:t>
      </w:r>
      <w:r w:rsidRPr="009313D9">
        <w:rPr>
          <w:rFonts w:ascii="Segoe UI" w:eastAsia="Verdana" w:hAnsi="Segoe UI" w:cs="Segoe UI"/>
          <w:spacing w:val="-13"/>
          <w:sz w:val="22"/>
          <w:szCs w:val="22"/>
          <w:lang w:val="pt-PT" w:eastAsia="en-US"/>
        </w:rPr>
        <w:t xml:space="preserve"> </w:t>
      </w:r>
      <w:r w:rsidRPr="009313D9">
        <w:rPr>
          <w:rFonts w:ascii="Segoe UI" w:eastAsia="Verdana" w:hAnsi="Segoe UI" w:cs="Segoe UI"/>
          <w:sz w:val="22"/>
          <w:szCs w:val="22"/>
          <w:lang w:val="pt-PT" w:eastAsia="en-US"/>
        </w:rPr>
        <w:t>econômico,</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ainda</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que</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extinta, incorporada ou fundida), por meio de seus sócios, diretores 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administradores,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prestadores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serviço,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agentes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outras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partes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relacionadas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b/>
          <w:sz w:val="22"/>
          <w:szCs w:val="22"/>
          <w:lang w:val="pt-PT" w:eastAsia="en-US"/>
        </w:rPr>
        <w:t>foi,</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nos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últimos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10</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(dez)</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anos,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parte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alguma</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w w:val="95"/>
          <w:sz w:val="22"/>
          <w:szCs w:val="22"/>
          <w:lang w:val="pt-PT" w:eastAsia="en-US"/>
        </w:rPr>
        <w:t>fiscalização,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investigação,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processo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judicial</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e/ou</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administrativo,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punição ou avaliação, por parte da Empresa e/ou de qualquer</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autoridade competente, por envolvimento em práticas de corrupção,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sz w:val="22"/>
          <w:szCs w:val="22"/>
          <w:lang w:val="pt-PT" w:eastAsia="en-US"/>
        </w:rPr>
        <w:t>incluindo, mas não se limitando a propina, lavagem de dinheiro, conflito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de interesses, improbidade administrativa, fraude fiscal, antitruste e/ou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pelo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não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cumprimento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práticas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relacionadas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programa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w w:val="95"/>
          <w:sz w:val="22"/>
          <w:szCs w:val="22"/>
          <w:lang w:val="pt-PT" w:eastAsia="en-US"/>
        </w:rPr>
        <w:t>integridade?</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4E5FB33E" w14:textId="77777777" w:rsidR="00F91ACB" w:rsidRPr="009313D9" w:rsidRDefault="00F91ACB" w:rsidP="00F91ACB">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486C4104" w14:textId="77777777" w:rsidR="00F91ACB" w:rsidRPr="009313D9" w:rsidRDefault="00F91ACB" w:rsidP="00F91ACB">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9744" behindDoc="1" locked="0" layoutInCell="1" allowOverlap="1" wp14:anchorId="1C7BB4F6" wp14:editId="50D9F4C4">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E4240"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C071B14"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37A6CC4C"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0768" behindDoc="1" locked="0" layoutInCell="1" allowOverlap="1" wp14:anchorId="548FF445" wp14:editId="319AD894">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C42B"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4F8472B" w14:textId="77777777" w:rsidR="00F91ACB" w:rsidRPr="009313D9" w:rsidRDefault="00F91ACB" w:rsidP="00F91ACB">
      <w:pPr>
        <w:widowControl w:val="0"/>
        <w:numPr>
          <w:ilvl w:val="2"/>
          <w:numId w:val="5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lastRenderedPageBreak/>
        <w:t>Há</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alegações</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imprensa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grande</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circulação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imprensa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local</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onde está situada a sede da Empresa, de que algum membro da alta</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administração ou com cargo de direção, gerência ou supervisão (tal</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como acionista, sócio, membro do conselho de administração, CEO,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diretor,</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superintendente,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gerente,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etc.)</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tenha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cometido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atos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pacing w:val="-1"/>
          <w:sz w:val="22"/>
          <w:szCs w:val="22"/>
          <w:lang w:val="pt-PT" w:eastAsia="en-US"/>
        </w:rPr>
        <w:t>corrupção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pacing w:val="-1"/>
          <w:sz w:val="22"/>
          <w:szCs w:val="22"/>
          <w:lang w:val="pt-PT" w:eastAsia="en-US"/>
        </w:rPr>
        <w:t>e</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pacing w:val="-1"/>
          <w:sz w:val="22"/>
          <w:szCs w:val="22"/>
          <w:lang w:val="pt-PT" w:eastAsia="en-US"/>
        </w:rPr>
        <w:t>suborno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ou</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lavagem</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dinheiro,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seja</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no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Brasil</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ou</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no</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w w:val="95"/>
          <w:sz w:val="22"/>
          <w:szCs w:val="22"/>
          <w:lang w:val="pt-PT" w:eastAsia="en-US"/>
        </w:rPr>
        <w:t>exterior?</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13CF0202" w14:textId="77777777" w:rsidR="00F91ACB" w:rsidRPr="009313D9" w:rsidRDefault="00F91ACB" w:rsidP="00F91ACB">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078CC1D9" w14:textId="77777777" w:rsidR="00F91ACB" w:rsidRPr="009313D9" w:rsidRDefault="00F91ACB" w:rsidP="00F91ACB">
      <w:pPr>
        <w:widowControl w:val="0"/>
        <w:autoSpaceDE w:val="0"/>
        <w:autoSpaceDN w:val="0"/>
        <w:spacing w:before="9"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1792" behindDoc="1" locked="0" layoutInCell="1" allowOverlap="1" wp14:anchorId="1C73739E" wp14:editId="142743AD">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46A9A"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2816" behindDoc="1" locked="0" layoutInCell="1" allowOverlap="1" wp14:anchorId="415BFE11" wp14:editId="012EB130">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6DF2F"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DF5615F" w14:textId="77777777" w:rsidR="00F91ACB" w:rsidRPr="009313D9" w:rsidRDefault="00F91ACB" w:rsidP="00F91ACB">
      <w:pPr>
        <w:widowControl w:val="0"/>
        <w:autoSpaceDE w:val="0"/>
        <w:autoSpaceDN w:val="0"/>
        <w:spacing w:before="9" w:after="0" w:line="240" w:lineRule="auto"/>
        <w:rPr>
          <w:rFonts w:ascii="Segoe UI" w:eastAsia="Verdana" w:hAnsi="Segoe UI" w:cs="Segoe UI"/>
          <w:b/>
          <w:bCs/>
          <w:sz w:val="22"/>
          <w:szCs w:val="22"/>
          <w:lang w:val="pt-PT" w:eastAsia="en-US"/>
        </w:rPr>
      </w:pPr>
    </w:p>
    <w:p w14:paraId="09A5548E" w14:textId="77777777" w:rsidR="00F91ACB" w:rsidRPr="009313D9" w:rsidRDefault="00F91ACB" w:rsidP="00F91ACB">
      <w:pPr>
        <w:widowControl w:val="0"/>
        <w:numPr>
          <w:ilvl w:val="2"/>
          <w:numId w:val="5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qualquer</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do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mesmo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grupo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econômico,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ainda</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que extinta, incorporada ou fundida) está ou foi impedida de participar</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de licitação ou celebrar contratos administrativos ou foi declarada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inidônea por qualquer ente federativo ou Poder da Federação? 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Empresa consta do Cadastro Nacional de Empresas Punidas – CNEP,</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pacing w:val="-1"/>
          <w:w w:val="95"/>
          <w:sz w:val="22"/>
          <w:szCs w:val="22"/>
          <w:lang w:val="pt-PT" w:eastAsia="en-US"/>
        </w:rPr>
        <w:t>do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Cadastro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Nacional</w:t>
      </w:r>
      <w:r w:rsidRPr="009313D9">
        <w:rPr>
          <w:rFonts w:ascii="Segoe UI" w:eastAsia="Verdana" w:hAnsi="Segoe UI" w:cs="Segoe UI"/>
          <w:b/>
          <w:spacing w:val="-14"/>
          <w:w w:val="95"/>
          <w:sz w:val="22"/>
          <w:szCs w:val="22"/>
          <w:lang w:val="pt-PT" w:eastAsia="en-US"/>
        </w:rPr>
        <w:t xml:space="preserve"> </w:t>
      </w:r>
    </w:p>
    <w:p w14:paraId="26A9734D" w14:textId="77777777" w:rsidR="00F91ACB" w:rsidRPr="009313D9" w:rsidRDefault="00F91ACB" w:rsidP="00F91ACB">
      <w:pPr>
        <w:widowControl w:val="0"/>
        <w:tabs>
          <w:tab w:val="left" w:pos="1254"/>
        </w:tabs>
        <w:autoSpaceDE w:val="0"/>
        <w:autoSpaceDN w:val="0"/>
        <w:spacing w:before="92" w:after="0"/>
        <w:ind w:left="1253" w:right="1123"/>
        <w:jc w:val="both"/>
        <w:rPr>
          <w:rFonts w:ascii="Segoe UI" w:eastAsia="Verdana" w:hAnsi="Segoe UI" w:cs="Segoe UI"/>
          <w:b/>
          <w:spacing w:val="-14"/>
          <w:w w:val="95"/>
          <w:sz w:val="22"/>
          <w:szCs w:val="22"/>
          <w:lang w:val="pt-PT" w:eastAsia="en-US"/>
        </w:rPr>
      </w:pPr>
    </w:p>
    <w:p w14:paraId="4DB90ECA" w14:textId="77777777" w:rsidR="00F91ACB" w:rsidRPr="009313D9" w:rsidRDefault="00F91ACB" w:rsidP="00F91ACB">
      <w:pPr>
        <w:widowControl w:val="0"/>
        <w:tabs>
          <w:tab w:val="left" w:pos="1254"/>
        </w:tabs>
        <w:autoSpaceDE w:val="0"/>
        <w:autoSpaceDN w:val="0"/>
        <w:spacing w:before="92" w:after="0"/>
        <w:ind w:left="1253" w:right="1123"/>
        <w:jc w:val="both"/>
        <w:rPr>
          <w:rFonts w:ascii="Segoe UI" w:eastAsia="Verdana" w:hAnsi="Segoe UI" w:cs="Segoe UI"/>
          <w:b/>
          <w:w w:val="95"/>
          <w:sz w:val="22"/>
          <w:szCs w:val="22"/>
          <w:lang w:val="pt-PT" w:eastAsia="en-US"/>
        </w:rPr>
      </w:pP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Empresas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Inidôneas</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Suspensas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CEIS</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do Cadastro de Entidades Privadas Sem Fins Lucrativos Impedidas –</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 xml:space="preserve">CEPIM, ou possui algum acordo </w:t>
      </w:r>
    </w:p>
    <w:p w14:paraId="4F792F9A" w14:textId="77777777" w:rsidR="00F91ACB" w:rsidRPr="009313D9" w:rsidRDefault="00F91ACB" w:rsidP="00F91ACB">
      <w:pPr>
        <w:widowControl w:val="0"/>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 xml:space="preserve">de leniência vigente? </w:t>
      </w:r>
      <w:r w:rsidRPr="009313D9">
        <w:rPr>
          <w:rFonts w:ascii="Segoe UI" w:eastAsia="Verdana" w:hAnsi="Segoe UI" w:cs="Segoe UI"/>
          <w:w w:val="95"/>
          <w:sz w:val="22"/>
          <w:szCs w:val="22"/>
          <w:lang w:val="pt-PT" w:eastAsia="en-US"/>
        </w:rPr>
        <w:t>Caso positivo,</w:t>
      </w:r>
      <w:r w:rsidRPr="009313D9">
        <w:rPr>
          <w:rFonts w:ascii="Segoe UI" w:eastAsia="Verdana" w:hAnsi="Segoe UI" w:cs="Segoe UI"/>
          <w:spacing w:val="1"/>
          <w:w w:val="95"/>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22"/>
          <w:sz w:val="22"/>
          <w:szCs w:val="22"/>
          <w:lang w:val="pt-PT" w:eastAsia="en-US"/>
        </w:rPr>
        <w:t xml:space="preserve"> </w:t>
      </w:r>
      <w:r w:rsidRPr="009313D9">
        <w:rPr>
          <w:rFonts w:ascii="Segoe UI" w:eastAsia="Verdana" w:hAnsi="Segoe UI" w:cs="Segoe UI"/>
          <w:sz w:val="22"/>
          <w:szCs w:val="22"/>
          <w:lang w:val="pt-PT" w:eastAsia="en-US"/>
        </w:rPr>
        <w:t>especificar.</w:t>
      </w:r>
    </w:p>
    <w:p w14:paraId="77240713" w14:textId="77777777" w:rsidR="00F91ACB" w:rsidRPr="009313D9" w:rsidRDefault="00F91ACB" w:rsidP="00F91ACB">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3C3065D4" w14:textId="77777777" w:rsidR="00F91ACB" w:rsidRPr="009313D9" w:rsidRDefault="00F91ACB" w:rsidP="00F91ACB">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3840" behindDoc="1" locked="0" layoutInCell="1" allowOverlap="1" wp14:anchorId="77503E33" wp14:editId="5C6F1A7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821C"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4864" behindDoc="1" locked="0" layoutInCell="1" allowOverlap="1" wp14:anchorId="2D576136" wp14:editId="0C391283">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205AC"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7BF4EA8" w14:textId="77777777" w:rsidR="00F91ACB" w:rsidRPr="009313D9" w:rsidRDefault="00F91ACB" w:rsidP="00F91ACB">
      <w:pPr>
        <w:widowControl w:val="0"/>
        <w:autoSpaceDE w:val="0"/>
        <w:autoSpaceDN w:val="0"/>
        <w:spacing w:before="3" w:after="0" w:line="240" w:lineRule="auto"/>
        <w:rPr>
          <w:rFonts w:ascii="Segoe UI" w:eastAsia="Verdana" w:hAnsi="Segoe UI" w:cs="Segoe UI"/>
          <w:b/>
          <w:bCs/>
          <w:sz w:val="22"/>
          <w:szCs w:val="22"/>
          <w:lang w:val="pt-PT" w:eastAsia="en-US"/>
        </w:rPr>
      </w:pPr>
    </w:p>
    <w:p w14:paraId="7139584C" w14:textId="77777777" w:rsidR="00F91ACB" w:rsidRPr="009313D9" w:rsidRDefault="00F91ACB" w:rsidP="00F91ACB">
      <w:pPr>
        <w:widowControl w:val="0"/>
        <w:numPr>
          <w:ilvl w:val="2"/>
          <w:numId w:val="58"/>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9313D9">
        <w:rPr>
          <w:rFonts w:ascii="Segoe UI" w:eastAsia="Verdana" w:hAnsi="Segoe UI" w:cs="Segoe UI"/>
          <w:b/>
          <w:sz w:val="22"/>
          <w:szCs w:val="22"/>
          <w:lang w:val="pt-PT" w:eastAsia="en-US"/>
        </w:rPr>
        <w:t>A Empresa realiza negócios com o governo e/ou participa 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licitações?</w:t>
      </w:r>
      <w:r w:rsidRPr="009313D9">
        <w:rPr>
          <w:rFonts w:ascii="Segoe UI" w:eastAsia="Verdana" w:hAnsi="Segoe UI" w:cs="Segoe UI"/>
          <w:b/>
          <w:spacing w:val="70"/>
          <w:sz w:val="22"/>
          <w:szCs w:val="22"/>
          <w:lang w:val="pt-PT" w:eastAsia="en-US"/>
        </w:rPr>
        <w:t xml:space="preserve"> </w:t>
      </w:r>
      <w:r w:rsidRPr="009313D9">
        <w:rPr>
          <w:rFonts w:ascii="Segoe UI" w:eastAsia="Verdana" w:hAnsi="Segoe UI" w:cs="Segoe UI"/>
          <w:sz w:val="22"/>
          <w:szCs w:val="22"/>
          <w:lang w:val="pt-PT" w:eastAsia="en-US"/>
        </w:rPr>
        <w:t>Se</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sim,</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qual</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0"/>
          <w:sz w:val="22"/>
          <w:szCs w:val="22"/>
          <w:lang w:val="pt-PT" w:eastAsia="en-US"/>
        </w:rPr>
        <w:t xml:space="preserve"> </w:t>
      </w:r>
      <w:r w:rsidRPr="009313D9">
        <w:rPr>
          <w:rFonts w:ascii="Segoe UI" w:eastAsia="Verdana" w:hAnsi="Segoe UI" w:cs="Segoe UI"/>
          <w:sz w:val="22"/>
          <w:szCs w:val="22"/>
          <w:lang w:val="pt-PT" w:eastAsia="en-US"/>
        </w:rPr>
        <w:t>percentual</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da</w:t>
      </w:r>
      <w:r w:rsidRPr="009313D9">
        <w:rPr>
          <w:rFonts w:ascii="Segoe UI" w:eastAsia="Verdana" w:hAnsi="Segoe UI" w:cs="Segoe UI"/>
          <w:spacing w:val="-10"/>
          <w:sz w:val="22"/>
          <w:szCs w:val="22"/>
          <w:lang w:val="pt-PT" w:eastAsia="en-US"/>
        </w:rPr>
        <w:t xml:space="preserve"> </w:t>
      </w:r>
      <w:r w:rsidRPr="009313D9">
        <w:rPr>
          <w:rFonts w:ascii="Segoe UI" w:eastAsia="Verdana" w:hAnsi="Segoe UI" w:cs="Segoe UI"/>
          <w:sz w:val="22"/>
          <w:szCs w:val="22"/>
          <w:lang w:val="pt-PT" w:eastAsia="en-US"/>
        </w:rPr>
        <w:t>receita</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da</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Empresa</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é</w:t>
      </w:r>
      <w:r w:rsidRPr="009313D9">
        <w:rPr>
          <w:rFonts w:ascii="Segoe UI" w:eastAsia="Verdana" w:hAnsi="Segoe UI" w:cs="Segoe UI"/>
          <w:spacing w:val="-9"/>
          <w:sz w:val="22"/>
          <w:szCs w:val="22"/>
          <w:lang w:val="pt-PT" w:eastAsia="en-US"/>
        </w:rPr>
        <w:t xml:space="preserve"> </w:t>
      </w:r>
      <w:r w:rsidRPr="009313D9">
        <w:rPr>
          <w:rFonts w:ascii="Segoe UI" w:eastAsia="Verdana" w:hAnsi="Segoe UI" w:cs="Segoe UI"/>
          <w:sz w:val="22"/>
          <w:szCs w:val="22"/>
          <w:lang w:val="pt-PT" w:eastAsia="en-US"/>
        </w:rPr>
        <w:t>originado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por</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negócios</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com</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governo?</w:t>
      </w:r>
    </w:p>
    <w:p w14:paraId="3FFD5093" w14:textId="77777777" w:rsidR="00F91ACB" w:rsidRPr="009313D9" w:rsidRDefault="00F91ACB" w:rsidP="00F91ACB">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7408DFB5" w14:textId="77777777" w:rsidR="00F91ACB" w:rsidRPr="009313D9" w:rsidRDefault="00F91ACB" w:rsidP="00F91ACB">
      <w:pPr>
        <w:widowControl w:val="0"/>
        <w:autoSpaceDE w:val="0"/>
        <w:autoSpaceDN w:val="0"/>
        <w:spacing w:before="9"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5888" behindDoc="1" locked="0" layoutInCell="1" allowOverlap="1" wp14:anchorId="0487E06B" wp14:editId="6BB91E84">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62D6B"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6912" behindDoc="1" locked="0" layoutInCell="1" allowOverlap="1" wp14:anchorId="37D4B041" wp14:editId="757A82A7">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4FFED"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137B0776"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p>
    <w:p w14:paraId="71D9F223" w14:textId="77777777" w:rsidR="00F91ACB" w:rsidRPr="009313D9" w:rsidRDefault="00F91ACB" w:rsidP="00F91ACB">
      <w:pPr>
        <w:widowControl w:val="0"/>
        <w:numPr>
          <w:ilvl w:val="2"/>
          <w:numId w:val="58"/>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9313D9">
        <w:rPr>
          <w:rFonts w:ascii="Segoe UI" w:eastAsia="Verdana" w:hAnsi="Segoe UI" w:cs="Segoe UI"/>
          <w:b/>
          <w:sz w:val="22"/>
          <w:szCs w:val="22"/>
          <w:lang w:val="pt-PT" w:eastAsia="en-US"/>
        </w:rPr>
        <w:t>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Empresa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realiza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doações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patrocínios?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sz w:val="22"/>
          <w:szCs w:val="22"/>
          <w:lang w:val="pt-PT" w:eastAsia="en-US"/>
        </w:rPr>
        <w:t>Se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sim,</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explicar</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procedimentos</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para</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concessão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doações</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patrocínios,</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incluindo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fluxo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pacing w:val="-1"/>
          <w:sz w:val="22"/>
          <w:szCs w:val="22"/>
          <w:lang w:val="pt-PT" w:eastAsia="en-US"/>
        </w:rPr>
        <w:t>de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pacing w:val="-1"/>
          <w:sz w:val="22"/>
          <w:szCs w:val="22"/>
          <w:lang w:val="pt-PT" w:eastAsia="en-US"/>
        </w:rPr>
        <w:t>aprovação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pacing w:val="-1"/>
          <w:sz w:val="22"/>
          <w:szCs w:val="22"/>
          <w:lang w:val="pt-PT" w:eastAsia="en-US"/>
        </w:rPr>
        <w:t>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pacing w:val="-1"/>
          <w:sz w:val="22"/>
          <w:szCs w:val="22"/>
          <w:lang w:val="pt-PT" w:eastAsia="en-US"/>
        </w:rPr>
        <w:t>as</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diligências</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realizadas.</w:t>
      </w:r>
    </w:p>
    <w:p w14:paraId="512B125D" w14:textId="77777777" w:rsidR="00F91ACB" w:rsidRPr="009313D9" w:rsidRDefault="00F91ACB" w:rsidP="00F91ACB">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7C6C581E"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w:lastRenderedPageBreak/>
        <mc:AlternateContent>
          <mc:Choice Requires="wps">
            <w:drawing>
              <wp:anchor distT="0" distB="0" distL="0" distR="0" simplePos="0" relativeHeight="251687936" behindDoc="1" locked="0" layoutInCell="1" allowOverlap="1" wp14:anchorId="77F34716" wp14:editId="4AFB1219">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6E0F3"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8960" behindDoc="1" locked="0" layoutInCell="1" allowOverlap="1" wp14:anchorId="1CF233B5" wp14:editId="12B66C71">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C430C"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37D6B09" w14:textId="77777777" w:rsidR="00F91ACB" w:rsidRPr="009313D9" w:rsidRDefault="00F91ACB" w:rsidP="00F91ACB">
      <w:pPr>
        <w:widowControl w:val="0"/>
        <w:autoSpaceDE w:val="0"/>
        <w:autoSpaceDN w:val="0"/>
        <w:spacing w:before="3" w:after="0" w:line="240" w:lineRule="auto"/>
        <w:rPr>
          <w:rFonts w:ascii="Segoe UI" w:eastAsia="Verdana" w:hAnsi="Segoe UI" w:cs="Segoe UI"/>
          <w:b/>
          <w:bCs/>
          <w:sz w:val="22"/>
          <w:szCs w:val="22"/>
          <w:lang w:val="pt-PT" w:eastAsia="en-US"/>
        </w:rPr>
      </w:pPr>
    </w:p>
    <w:p w14:paraId="5D802716" w14:textId="77777777" w:rsidR="00F91ACB" w:rsidRPr="009313D9" w:rsidRDefault="00F91ACB" w:rsidP="00F91ACB">
      <w:pPr>
        <w:widowControl w:val="0"/>
        <w:numPr>
          <w:ilvl w:val="2"/>
          <w:numId w:val="58"/>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A Empresa manterá interações com agentes públicos ou Pessoas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Politicamente Expostas em nome do CPB em virtude da prestação de</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 xml:space="preserve">serviços? </w:t>
      </w:r>
      <w:r w:rsidRPr="009313D9">
        <w:rPr>
          <w:rFonts w:ascii="Segoe UI" w:eastAsia="Verdana" w:hAnsi="Segoe UI" w:cs="Segoe UI"/>
          <w:w w:val="95"/>
          <w:sz w:val="22"/>
          <w:szCs w:val="22"/>
          <w:lang w:val="pt-PT" w:eastAsia="en-US"/>
        </w:rPr>
        <w:t>Caso positivo, favor especificar.</w:t>
      </w:r>
      <w:r w:rsidRPr="009313D9">
        <w:rPr>
          <w:rFonts w:ascii="Segoe UI" w:eastAsia="Verdana" w:hAnsi="Segoe UI" w:cs="Segoe UI"/>
          <w:spacing w:val="-72"/>
          <w:w w:val="95"/>
          <w:sz w:val="22"/>
          <w:szCs w:val="22"/>
          <w:lang w:val="pt-PT" w:eastAsia="en-US"/>
        </w:rPr>
        <w:t xml:space="preserve"> </w:t>
      </w:r>
    </w:p>
    <w:p w14:paraId="186869A3" w14:textId="77777777" w:rsidR="00F91ACB" w:rsidRPr="009313D9" w:rsidRDefault="00F91ACB" w:rsidP="00F91ACB">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SIM</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27"/>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NÃO</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27"/>
          <w:w w:val="95"/>
          <w:sz w:val="22"/>
          <w:szCs w:val="22"/>
          <w:lang w:val="pt-PT" w:eastAsia="en-US"/>
        </w:rPr>
        <w:t xml:space="preserve"> </w:t>
      </w:r>
      <w:r w:rsidRPr="009313D9">
        <w:rPr>
          <w:rFonts w:ascii="Segoe UI" w:eastAsia="Verdana" w:hAnsi="Segoe UI" w:cs="Segoe UI"/>
          <w:b/>
          <w:w w:val="95"/>
          <w:sz w:val="22"/>
          <w:szCs w:val="22"/>
          <w:lang w:val="pt-PT" w:eastAsia="en-US"/>
        </w:rPr>
        <w:t>)</w:t>
      </w:r>
    </w:p>
    <w:p w14:paraId="78A9423E" w14:textId="77777777" w:rsidR="00F91ACB" w:rsidRPr="009313D9" w:rsidRDefault="00F91ACB" w:rsidP="00F91ACB">
      <w:pPr>
        <w:widowControl w:val="0"/>
        <w:autoSpaceDE w:val="0"/>
        <w:autoSpaceDN w:val="0"/>
        <w:spacing w:before="3"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9984" behindDoc="1" locked="0" layoutInCell="1" allowOverlap="1" wp14:anchorId="7B6ADBAD" wp14:editId="4D7A77A1">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F448C"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91008" behindDoc="1" locked="0" layoutInCell="1" allowOverlap="1" wp14:anchorId="6E4C3806" wp14:editId="7D0E2487">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35AD5"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05F2EED" w14:textId="77777777" w:rsidR="00F91ACB" w:rsidRPr="009313D9" w:rsidRDefault="00F91ACB" w:rsidP="00F91ACB">
      <w:pPr>
        <w:widowControl w:val="0"/>
        <w:autoSpaceDE w:val="0"/>
        <w:autoSpaceDN w:val="0"/>
        <w:spacing w:before="10" w:after="0" w:line="240" w:lineRule="auto"/>
        <w:rPr>
          <w:rFonts w:ascii="Segoe UI" w:eastAsia="Verdana" w:hAnsi="Segoe UI" w:cs="Segoe UI"/>
          <w:b/>
          <w:bCs/>
          <w:sz w:val="22"/>
          <w:szCs w:val="22"/>
          <w:lang w:val="pt-PT" w:eastAsia="en-US"/>
        </w:rPr>
      </w:pPr>
    </w:p>
    <w:p w14:paraId="2E97EAE1" w14:textId="77777777" w:rsidR="00F91ACB" w:rsidRPr="009313D9" w:rsidRDefault="00F91ACB" w:rsidP="00F91ACB">
      <w:pPr>
        <w:widowControl w:val="0"/>
        <w:numPr>
          <w:ilvl w:val="2"/>
          <w:numId w:val="58"/>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 Empresa, por meio de seus sócios, diretores ou administradores,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possui alguma outra atividade ou algum outro relacionamento que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possa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potencialmente</w:t>
      </w:r>
      <w:r w:rsidRPr="009313D9">
        <w:rPr>
          <w:rFonts w:ascii="Segoe UI" w:eastAsia="Verdana" w:hAnsi="Segoe UI" w:cs="Segoe UI"/>
          <w:b/>
          <w:spacing w:val="-7"/>
          <w:w w:val="95"/>
          <w:sz w:val="22"/>
          <w:szCs w:val="22"/>
          <w:lang w:val="pt-PT" w:eastAsia="en-US"/>
        </w:rPr>
        <w:t xml:space="preserve"> </w:t>
      </w:r>
      <w:r w:rsidRPr="009313D9">
        <w:rPr>
          <w:rFonts w:ascii="Segoe UI" w:eastAsia="Verdana" w:hAnsi="Segoe UI" w:cs="Segoe UI"/>
          <w:b/>
          <w:w w:val="95"/>
          <w:sz w:val="22"/>
          <w:szCs w:val="22"/>
          <w:lang w:val="pt-PT" w:eastAsia="en-US"/>
        </w:rPr>
        <w:t>caracterizar</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um</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conflito</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interesses</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que</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não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foi</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abrangido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pelas</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perguntas</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b/>
          <w:w w:val="95"/>
          <w:sz w:val="22"/>
          <w:szCs w:val="22"/>
          <w:lang w:val="pt-PT" w:eastAsia="en-US"/>
        </w:rPr>
        <w:t>acima?</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2"/>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2"/>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151A76BC" w14:textId="77777777" w:rsidR="00F91ACB" w:rsidRPr="009313D9" w:rsidRDefault="00F91ACB" w:rsidP="00F91ACB">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3349B83B" w14:textId="77777777" w:rsidR="00F91ACB" w:rsidRPr="009313D9" w:rsidRDefault="00F91ACB" w:rsidP="00F91ACB">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2032" behindDoc="1" locked="0" layoutInCell="1" allowOverlap="1" wp14:anchorId="229C540B" wp14:editId="6250ED5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33140"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E2D702C"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20351F6E"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3056" behindDoc="1" locked="0" layoutInCell="1" allowOverlap="1" wp14:anchorId="55AEA136" wp14:editId="276B76B3">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C4682"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1037177" w14:textId="77777777" w:rsidR="00F91ACB" w:rsidRPr="009313D9" w:rsidRDefault="00F91ACB" w:rsidP="00F91ACB">
      <w:pPr>
        <w:widowControl w:val="0"/>
        <w:numPr>
          <w:ilvl w:val="0"/>
          <w:numId w:val="58"/>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9313D9">
        <w:rPr>
          <w:rFonts w:ascii="Segoe UI" w:eastAsia="Verdana" w:hAnsi="Segoe UI" w:cs="Segoe UI"/>
          <w:b/>
          <w:sz w:val="22"/>
          <w:szCs w:val="22"/>
          <w:lang w:val="pt-PT" w:eastAsia="en-US"/>
        </w:rPr>
        <w:t>PREVENÇÃO</w:t>
      </w:r>
      <w:r w:rsidRPr="009313D9">
        <w:rPr>
          <w:rFonts w:ascii="Segoe UI" w:eastAsia="Verdana" w:hAnsi="Segoe UI" w:cs="Segoe UI"/>
          <w:b/>
          <w:sz w:val="22"/>
          <w:szCs w:val="22"/>
          <w:lang w:val="pt-PT" w:eastAsia="en-US"/>
        </w:rPr>
        <w:tab/>
        <w:t>À</w:t>
      </w:r>
      <w:r w:rsidRPr="009313D9">
        <w:rPr>
          <w:rFonts w:ascii="Segoe UI" w:eastAsia="Verdana" w:hAnsi="Segoe UI" w:cs="Segoe UI"/>
          <w:b/>
          <w:sz w:val="22"/>
          <w:szCs w:val="22"/>
          <w:lang w:val="pt-PT" w:eastAsia="en-US"/>
        </w:rPr>
        <w:tab/>
        <w:t>LAVAGEM</w:t>
      </w:r>
      <w:r w:rsidRPr="009313D9">
        <w:rPr>
          <w:rFonts w:ascii="Segoe UI" w:eastAsia="Verdana" w:hAnsi="Segoe UI" w:cs="Segoe UI"/>
          <w:b/>
          <w:sz w:val="22"/>
          <w:szCs w:val="22"/>
          <w:lang w:val="pt-PT" w:eastAsia="en-US"/>
        </w:rPr>
        <w:tab/>
        <w:t>DE</w:t>
      </w:r>
      <w:r w:rsidRPr="009313D9">
        <w:rPr>
          <w:rFonts w:ascii="Segoe UI" w:eastAsia="Verdana" w:hAnsi="Segoe UI" w:cs="Segoe UI"/>
          <w:b/>
          <w:sz w:val="22"/>
          <w:szCs w:val="22"/>
          <w:lang w:val="pt-PT" w:eastAsia="en-US"/>
        </w:rPr>
        <w:tab/>
      </w:r>
      <w:r w:rsidRPr="009313D9">
        <w:rPr>
          <w:rFonts w:ascii="Segoe UI" w:eastAsia="Verdana" w:hAnsi="Segoe UI" w:cs="Segoe UI"/>
          <w:b/>
          <w:w w:val="95"/>
          <w:sz w:val="22"/>
          <w:szCs w:val="22"/>
          <w:lang w:val="pt-PT" w:eastAsia="en-US"/>
        </w:rPr>
        <w:t xml:space="preserve">DINHEIRO </w:t>
      </w:r>
      <w:r w:rsidRPr="009313D9">
        <w:rPr>
          <w:rFonts w:ascii="Segoe UI" w:eastAsia="Verdana" w:hAnsi="Segoe UI" w:cs="Segoe UI"/>
          <w:b/>
          <w:sz w:val="22"/>
          <w:szCs w:val="22"/>
          <w:lang w:val="pt-PT" w:eastAsia="en-US"/>
        </w:rPr>
        <w:t xml:space="preserve">E </w:t>
      </w:r>
      <w:r w:rsidRPr="009313D9">
        <w:rPr>
          <w:rFonts w:ascii="Segoe UI" w:eastAsia="Verdana" w:hAnsi="Segoe UI" w:cs="Segoe UI"/>
          <w:b/>
          <w:w w:val="95"/>
          <w:sz w:val="22"/>
          <w:szCs w:val="22"/>
          <w:lang w:val="pt-PT" w:eastAsia="en-US"/>
        </w:rPr>
        <w:t xml:space="preserve">FINANCIAMENTO </w:t>
      </w:r>
      <w:r w:rsidRPr="009313D9">
        <w:rPr>
          <w:rFonts w:ascii="Segoe UI" w:eastAsia="Verdana" w:hAnsi="Segoe UI" w:cs="Segoe UI"/>
          <w:b/>
          <w:spacing w:val="-2"/>
          <w:sz w:val="22"/>
          <w:szCs w:val="22"/>
          <w:lang w:val="pt-PT" w:eastAsia="en-US"/>
        </w:rPr>
        <w:t>DO</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spacing w:val="-1"/>
          <w:w w:val="95"/>
          <w:sz w:val="22"/>
          <w:szCs w:val="22"/>
          <w:lang w:val="pt-PT" w:eastAsia="en-US"/>
        </w:rPr>
        <w:t>TERRORISMO</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PROLIFERAÇÃO</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ARMAS</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DESTRUIÇÃO</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MASSA:</w:t>
      </w:r>
    </w:p>
    <w:p w14:paraId="6C24A60A"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p>
    <w:p w14:paraId="5502B63B" w14:textId="77777777" w:rsidR="00F91ACB" w:rsidRPr="009313D9" w:rsidRDefault="00F91ACB" w:rsidP="00F91ACB">
      <w:pPr>
        <w:widowControl w:val="0"/>
        <w:numPr>
          <w:ilvl w:val="2"/>
          <w:numId w:val="58"/>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9313D9">
        <w:rPr>
          <w:rFonts w:ascii="Segoe UI" w:eastAsia="Verdana" w:hAnsi="Segoe UI" w:cs="Segoe UI"/>
          <w:b/>
          <w:sz w:val="22"/>
          <w:szCs w:val="22"/>
          <w:lang w:val="pt-PT" w:eastAsia="en-US"/>
        </w:rPr>
        <w:t xml:space="preserve">A empresa possui Política de Prevenção à Lavagem de Dinheiro e </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sz w:val="22"/>
          <w:szCs w:val="22"/>
          <w:lang w:val="pt-PT" w:eastAsia="en-US"/>
        </w:rPr>
        <w:t>Financiamento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Terrorismo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Proliferação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Armas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spacing w:val="-1"/>
          <w:w w:val="95"/>
          <w:sz w:val="22"/>
          <w:szCs w:val="22"/>
          <w:lang w:val="pt-PT" w:eastAsia="en-US"/>
        </w:rPr>
        <w:t>Destruição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Massa?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caso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positivo,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indicar</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diretor</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responsável</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sz w:val="22"/>
          <w:szCs w:val="22"/>
          <w:lang w:val="pt-PT" w:eastAsia="en-US"/>
        </w:rPr>
        <w:t>pelo</w:t>
      </w:r>
      <w:r w:rsidRPr="009313D9">
        <w:rPr>
          <w:rFonts w:ascii="Segoe UI" w:eastAsia="Verdana" w:hAnsi="Segoe UI" w:cs="Segoe UI"/>
          <w:b/>
          <w:spacing w:val="-15"/>
          <w:sz w:val="22"/>
          <w:szCs w:val="22"/>
          <w:lang w:val="pt-PT" w:eastAsia="en-US"/>
        </w:rPr>
        <w:t xml:space="preserve"> </w:t>
      </w:r>
      <w:r w:rsidRPr="009313D9">
        <w:rPr>
          <w:rFonts w:ascii="Segoe UI" w:eastAsia="Verdana" w:hAnsi="Segoe UI" w:cs="Segoe UI"/>
          <w:b/>
          <w:sz w:val="22"/>
          <w:szCs w:val="22"/>
          <w:lang w:val="pt-PT" w:eastAsia="en-US"/>
        </w:rPr>
        <w:t>Programa.</w:t>
      </w:r>
    </w:p>
    <w:p w14:paraId="6415E526" w14:textId="77777777" w:rsidR="00F91ACB" w:rsidRPr="009313D9" w:rsidRDefault="00F91ACB" w:rsidP="00F91ACB">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 xml:space="preserve">( </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3704DC57" w14:textId="77777777" w:rsidR="00F91ACB" w:rsidRPr="009313D9" w:rsidRDefault="00F91ACB" w:rsidP="00F91ACB">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4080" behindDoc="1" locked="0" layoutInCell="1" allowOverlap="1" wp14:anchorId="60B581F3" wp14:editId="2E4727B6">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0EB65"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085C0E8"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3646732D"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5104" behindDoc="1" locked="0" layoutInCell="1" allowOverlap="1" wp14:anchorId="7ACB4230" wp14:editId="62B719CE">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9CD0"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7BD5898" w14:textId="77777777" w:rsidR="00F91ACB" w:rsidRPr="009313D9" w:rsidRDefault="00F91ACB" w:rsidP="00F91ACB">
      <w:pPr>
        <w:widowControl w:val="0"/>
        <w:numPr>
          <w:ilvl w:val="2"/>
          <w:numId w:val="58"/>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9313D9">
        <w:rPr>
          <w:rFonts w:ascii="Segoe UI" w:eastAsia="Verdana" w:hAnsi="Segoe UI" w:cs="Segoe UI"/>
          <w:b/>
          <w:sz w:val="22"/>
          <w:szCs w:val="22"/>
          <w:lang w:val="pt-PT" w:eastAsia="en-US"/>
        </w:rPr>
        <w:t>A empresa possui procedimento para conhecer seus parceiros,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funcionários e clientes (</w:t>
      </w:r>
      <w:r w:rsidRPr="009313D9">
        <w:rPr>
          <w:rFonts w:ascii="Segoe UI" w:eastAsia="Verdana" w:hAnsi="Segoe UI" w:cs="Segoe UI"/>
          <w:b/>
          <w:i/>
          <w:w w:val="95"/>
          <w:sz w:val="22"/>
          <w:szCs w:val="22"/>
          <w:lang w:val="pt-PT" w:eastAsia="en-US"/>
        </w:rPr>
        <w:t>Know Your Customer</w:t>
      </w:r>
      <w:r w:rsidRPr="009313D9">
        <w:rPr>
          <w:rFonts w:ascii="Segoe UI" w:eastAsia="Verdana" w:hAnsi="Segoe UI" w:cs="Segoe UI"/>
          <w:b/>
          <w:w w:val="95"/>
          <w:sz w:val="22"/>
          <w:szCs w:val="22"/>
          <w:lang w:val="pt-PT" w:eastAsia="en-US"/>
        </w:rPr>
        <w:t xml:space="preserve">, </w:t>
      </w:r>
      <w:r w:rsidRPr="009313D9">
        <w:rPr>
          <w:rFonts w:ascii="Segoe UI" w:eastAsia="Verdana" w:hAnsi="Segoe UI" w:cs="Segoe UI"/>
          <w:b/>
          <w:i/>
          <w:w w:val="95"/>
          <w:sz w:val="22"/>
          <w:szCs w:val="22"/>
          <w:lang w:val="pt-PT" w:eastAsia="en-US"/>
        </w:rPr>
        <w:t>Know Your Employee</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i/>
          <w:sz w:val="22"/>
          <w:szCs w:val="22"/>
          <w:lang w:val="pt-PT" w:eastAsia="en-US"/>
        </w:rPr>
        <w:t>Know</w:t>
      </w:r>
      <w:r w:rsidRPr="009313D9">
        <w:rPr>
          <w:rFonts w:ascii="Segoe UI" w:eastAsia="Verdana" w:hAnsi="Segoe UI" w:cs="Segoe UI"/>
          <w:b/>
          <w:i/>
          <w:spacing w:val="-18"/>
          <w:sz w:val="22"/>
          <w:szCs w:val="22"/>
          <w:lang w:val="pt-PT" w:eastAsia="en-US"/>
        </w:rPr>
        <w:t xml:space="preserve"> </w:t>
      </w:r>
      <w:r w:rsidRPr="009313D9">
        <w:rPr>
          <w:rFonts w:ascii="Segoe UI" w:eastAsia="Verdana" w:hAnsi="Segoe UI" w:cs="Segoe UI"/>
          <w:b/>
          <w:i/>
          <w:sz w:val="22"/>
          <w:szCs w:val="22"/>
          <w:lang w:val="pt-PT" w:eastAsia="en-US"/>
        </w:rPr>
        <w:t>Your</w:t>
      </w:r>
      <w:r w:rsidRPr="009313D9">
        <w:rPr>
          <w:rFonts w:ascii="Segoe UI" w:eastAsia="Verdana" w:hAnsi="Segoe UI" w:cs="Segoe UI"/>
          <w:b/>
          <w:i/>
          <w:spacing w:val="-17"/>
          <w:sz w:val="22"/>
          <w:szCs w:val="22"/>
          <w:lang w:val="pt-PT" w:eastAsia="en-US"/>
        </w:rPr>
        <w:t xml:space="preserve"> </w:t>
      </w:r>
      <w:r w:rsidRPr="009313D9">
        <w:rPr>
          <w:rFonts w:ascii="Segoe UI" w:eastAsia="Verdana" w:hAnsi="Segoe UI" w:cs="Segoe UI"/>
          <w:b/>
          <w:i/>
          <w:sz w:val="22"/>
          <w:szCs w:val="22"/>
          <w:lang w:val="pt-PT" w:eastAsia="en-US"/>
        </w:rPr>
        <w:t>Supplier/Partner</w:t>
      </w:r>
      <w:r w:rsidRPr="009313D9">
        <w:rPr>
          <w:rFonts w:ascii="Segoe UI" w:eastAsia="Verdana" w:hAnsi="Segoe UI" w:cs="Segoe UI"/>
          <w:b/>
          <w:sz w:val="22"/>
          <w:szCs w:val="22"/>
          <w:lang w:val="pt-PT" w:eastAsia="en-US"/>
        </w:rPr>
        <w:t>)?</w:t>
      </w:r>
    </w:p>
    <w:p w14:paraId="45FC917D" w14:textId="77777777" w:rsidR="00F91ACB" w:rsidRPr="009313D9" w:rsidRDefault="00F91ACB" w:rsidP="00F91ACB">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05665330"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6128" behindDoc="1" locked="0" layoutInCell="1" allowOverlap="1" wp14:anchorId="2565E31B" wp14:editId="50C65288">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CCCD5"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19205B2"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19F14C6B"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w:lastRenderedPageBreak/>
        <mc:AlternateContent>
          <mc:Choice Requires="wps">
            <w:drawing>
              <wp:anchor distT="0" distB="0" distL="0" distR="0" simplePos="0" relativeHeight="251697152" behindDoc="1" locked="0" layoutInCell="1" allowOverlap="1" wp14:anchorId="63590F6F" wp14:editId="6AB201F8">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940C4"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0D54AD" w14:textId="77777777" w:rsidR="00F91ACB" w:rsidRPr="009313D9" w:rsidRDefault="00F91ACB" w:rsidP="00F91ACB">
      <w:pPr>
        <w:widowControl w:val="0"/>
        <w:numPr>
          <w:ilvl w:val="2"/>
          <w:numId w:val="58"/>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tem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programa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prática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conscientização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(treinamento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comunicação)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em</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Prevenção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à</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Lavagem</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Dinheiro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Financiamento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Terrorismo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da</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Proliferação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Armas</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 xml:space="preserve">de </w:t>
      </w:r>
      <w:r w:rsidRPr="009313D9">
        <w:rPr>
          <w:rFonts w:ascii="Segoe UI" w:eastAsia="Verdana" w:hAnsi="Segoe UI" w:cs="Segoe UI"/>
          <w:b/>
          <w:bCs/>
          <w:w w:val="95"/>
          <w:sz w:val="22"/>
          <w:szCs w:val="22"/>
          <w:lang w:val="pt-PT" w:eastAsia="en-US"/>
        </w:rPr>
        <w:t>Destruição</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em</w:t>
      </w:r>
      <w:r w:rsidRPr="009313D9">
        <w:rPr>
          <w:rFonts w:ascii="Segoe UI" w:eastAsia="Verdana" w:hAnsi="Segoe UI" w:cs="Segoe UI"/>
          <w:b/>
          <w:bCs/>
          <w:spacing w:val="43"/>
          <w:w w:val="95"/>
          <w:sz w:val="22"/>
          <w:szCs w:val="22"/>
          <w:lang w:val="pt-PT" w:eastAsia="en-US"/>
        </w:rPr>
        <w:t xml:space="preserve"> </w:t>
      </w:r>
      <w:r w:rsidRPr="009313D9">
        <w:rPr>
          <w:rFonts w:ascii="Segoe UI" w:eastAsia="Verdana" w:hAnsi="Segoe UI" w:cs="Segoe UI"/>
          <w:b/>
          <w:bCs/>
          <w:w w:val="95"/>
          <w:sz w:val="22"/>
          <w:szCs w:val="22"/>
          <w:lang w:val="pt-PT" w:eastAsia="en-US"/>
        </w:rPr>
        <w:t>Massa</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(PLD/FTP),</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incluindo</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terceiros</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w:t>
      </w:r>
      <w:r w:rsidRPr="009313D9">
        <w:rPr>
          <w:rFonts w:ascii="Segoe UI" w:eastAsia="Verdana" w:hAnsi="Segoe UI" w:cs="Segoe UI"/>
          <w:b/>
          <w:bCs/>
          <w:spacing w:val="43"/>
          <w:w w:val="95"/>
          <w:sz w:val="22"/>
          <w:szCs w:val="22"/>
          <w:lang w:val="pt-PT" w:eastAsia="en-US"/>
        </w:rPr>
        <w:t xml:space="preserve"> </w:t>
      </w:r>
      <w:r w:rsidRPr="009313D9">
        <w:rPr>
          <w:rFonts w:ascii="Segoe UI" w:eastAsia="Verdana" w:hAnsi="Segoe UI" w:cs="Segoe UI"/>
          <w:b/>
          <w:bCs/>
          <w:w w:val="95"/>
          <w:sz w:val="22"/>
          <w:szCs w:val="22"/>
          <w:lang w:val="pt-PT" w:eastAsia="en-US"/>
        </w:rPr>
        <w:t>parceiros</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e</w:t>
      </w:r>
      <w:r w:rsidRPr="009313D9">
        <w:rPr>
          <w:rFonts w:ascii="Segoe UI" w:eastAsia="Verdana" w:hAnsi="Segoe UI" w:cs="Segoe UI"/>
          <w:b/>
          <w:bCs/>
          <w:spacing w:val="-69"/>
          <w:w w:val="95"/>
          <w:sz w:val="22"/>
          <w:szCs w:val="22"/>
          <w:lang w:val="pt-PT" w:eastAsia="en-US"/>
        </w:rPr>
        <w:t xml:space="preserve"> </w:t>
      </w:r>
      <w:r w:rsidRPr="009313D9">
        <w:rPr>
          <w:rFonts w:ascii="Segoe UI" w:eastAsia="Verdana" w:hAnsi="Segoe UI" w:cs="Segoe UI"/>
          <w:b/>
          <w:bCs/>
          <w:sz w:val="22"/>
          <w:szCs w:val="22"/>
          <w:lang w:val="pt-PT" w:eastAsia="en-US"/>
        </w:rPr>
        <w:t>fornecedores?</w:t>
      </w:r>
    </w:p>
    <w:p w14:paraId="6F764657" w14:textId="77777777" w:rsidR="00F91ACB" w:rsidRPr="009313D9" w:rsidRDefault="00F91ACB" w:rsidP="00F91ACB">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27755B1D" w14:textId="77777777" w:rsidR="00F91ACB" w:rsidRPr="009313D9" w:rsidRDefault="00F91ACB" w:rsidP="00F91ACB">
      <w:pPr>
        <w:widowControl w:val="0"/>
        <w:autoSpaceDE w:val="0"/>
        <w:autoSpaceDN w:val="0"/>
        <w:spacing w:before="12"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8176" behindDoc="1" locked="0" layoutInCell="1" allowOverlap="1" wp14:anchorId="4A026F78" wp14:editId="5A7B2968">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7A3F5"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C352367"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7D9C0546"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9200" behindDoc="1" locked="0" layoutInCell="1" allowOverlap="1" wp14:anchorId="41F05A51" wp14:editId="3CC59F9B">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A881"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5834CFB" w14:textId="77777777" w:rsidR="00F91ACB" w:rsidRPr="009313D9" w:rsidRDefault="00F91ACB" w:rsidP="00F91ACB">
      <w:pPr>
        <w:widowControl w:val="0"/>
        <w:numPr>
          <w:ilvl w:val="0"/>
          <w:numId w:val="5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9313D9">
        <w:rPr>
          <w:rFonts w:ascii="Segoe UI" w:eastAsia="Verdana" w:hAnsi="Segoe UI" w:cs="Segoe UI"/>
          <w:b/>
          <w:w w:val="90"/>
          <w:sz w:val="22"/>
          <w:szCs w:val="22"/>
          <w:lang w:val="pt-PT" w:eastAsia="en-US"/>
        </w:rPr>
        <w:t>ADMINISTRADORES</w:t>
      </w:r>
      <w:r w:rsidRPr="009313D9">
        <w:rPr>
          <w:rFonts w:ascii="Segoe UI" w:eastAsia="Verdana" w:hAnsi="Segoe UI" w:cs="Segoe UI"/>
          <w:b/>
          <w:spacing w:val="29"/>
          <w:w w:val="90"/>
          <w:sz w:val="22"/>
          <w:szCs w:val="22"/>
          <w:lang w:val="pt-PT" w:eastAsia="en-US"/>
        </w:rPr>
        <w:t xml:space="preserve"> </w:t>
      </w:r>
      <w:r w:rsidRPr="009313D9">
        <w:rPr>
          <w:rFonts w:ascii="Segoe UI" w:eastAsia="Verdana" w:hAnsi="Segoe UI" w:cs="Segoe UI"/>
          <w:b/>
          <w:w w:val="90"/>
          <w:sz w:val="22"/>
          <w:szCs w:val="22"/>
          <w:lang w:val="pt-PT" w:eastAsia="en-US"/>
        </w:rPr>
        <w:t>E</w:t>
      </w:r>
      <w:r w:rsidRPr="009313D9">
        <w:rPr>
          <w:rFonts w:ascii="Segoe UI" w:eastAsia="Verdana" w:hAnsi="Segoe UI" w:cs="Segoe UI"/>
          <w:b/>
          <w:spacing w:val="28"/>
          <w:w w:val="90"/>
          <w:sz w:val="22"/>
          <w:szCs w:val="22"/>
          <w:lang w:val="pt-PT" w:eastAsia="en-US"/>
        </w:rPr>
        <w:t xml:space="preserve"> </w:t>
      </w:r>
      <w:r w:rsidRPr="009313D9">
        <w:rPr>
          <w:rFonts w:ascii="Segoe UI" w:eastAsia="Verdana" w:hAnsi="Segoe UI" w:cs="Segoe UI"/>
          <w:b/>
          <w:w w:val="90"/>
          <w:sz w:val="22"/>
          <w:szCs w:val="22"/>
          <w:lang w:val="pt-PT" w:eastAsia="en-US"/>
        </w:rPr>
        <w:t>SÓCIOS</w:t>
      </w:r>
      <w:r w:rsidRPr="009313D9">
        <w:rPr>
          <w:rFonts w:ascii="Segoe UI" w:eastAsia="Verdana" w:hAnsi="Segoe UI" w:cs="Segoe UI"/>
          <w:b/>
          <w:spacing w:val="30"/>
          <w:w w:val="90"/>
          <w:sz w:val="22"/>
          <w:szCs w:val="22"/>
          <w:lang w:val="pt-PT" w:eastAsia="en-US"/>
        </w:rPr>
        <w:t xml:space="preserve"> </w:t>
      </w:r>
      <w:r w:rsidRPr="009313D9">
        <w:rPr>
          <w:rFonts w:ascii="Segoe UI" w:eastAsia="Verdana" w:hAnsi="Segoe UI" w:cs="Segoe UI"/>
          <w:b/>
          <w:w w:val="90"/>
          <w:sz w:val="22"/>
          <w:szCs w:val="22"/>
          <w:lang w:val="pt-PT" w:eastAsia="en-US"/>
        </w:rPr>
        <w:t>DA</w:t>
      </w:r>
      <w:r w:rsidRPr="009313D9">
        <w:rPr>
          <w:rFonts w:ascii="Segoe UI" w:eastAsia="Verdana" w:hAnsi="Segoe UI" w:cs="Segoe UI"/>
          <w:b/>
          <w:spacing w:val="27"/>
          <w:w w:val="90"/>
          <w:sz w:val="22"/>
          <w:szCs w:val="22"/>
          <w:lang w:val="pt-PT" w:eastAsia="en-US"/>
        </w:rPr>
        <w:t xml:space="preserve"> </w:t>
      </w:r>
      <w:r w:rsidRPr="009313D9">
        <w:rPr>
          <w:rFonts w:ascii="Segoe UI" w:eastAsia="Verdana" w:hAnsi="Segoe UI" w:cs="Segoe UI"/>
          <w:b/>
          <w:w w:val="90"/>
          <w:sz w:val="22"/>
          <w:szCs w:val="22"/>
          <w:lang w:val="pt-PT" w:eastAsia="en-US"/>
        </w:rPr>
        <w:t>EMPRESA:</w:t>
      </w:r>
    </w:p>
    <w:p w14:paraId="792D3171"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55CEAA58" w14:textId="77777777" w:rsidR="00F91ACB" w:rsidRPr="009313D9" w:rsidRDefault="00F91ACB" w:rsidP="00F91ACB">
      <w:pPr>
        <w:widowControl w:val="0"/>
        <w:numPr>
          <w:ilvl w:val="2"/>
          <w:numId w:val="58"/>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9313D9">
        <w:rPr>
          <w:rFonts w:ascii="Segoe UI" w:eastAsia="Verdana" w:hAnsi="Segoe UI" w:cs="Segoe UI"/>
          <w:b/>
          <w:w w:val="90"/>
          <w:sz w:val="22"/>
          <w:szCs w:val="22"/>
          <w:lang w:val="pt-PT" w:eastAsia="en-US"/>
        </w:rPr>
        <w:t>Caso aplicável, liste todas as pessoas físicas ou jurídicas, membros do</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Conselho de Administração e Diretores Estatutários da Empresa que</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detenham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participação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acionária</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significativa</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5%</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(cinco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por</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cento)</w:t>
      </w:r>
      <w:r w:rsidRPr="009313D9">
        <w:rPr>
          <w:rFonts w:ascii="Segoe UI" w:eastAsia="Verdana" w:hAnsi="Segoe UI" w:cs="Segoe UI"/>
          <w:b/>
          <w:spacing w:val="4"/>
          <w:w w:val="90"/>
          <w:sz w:val="22"/>
          <w:szCs w:val="22"/>
          <w:lang w:val="pt-PT" w:eastAsia="en-US"/>
        </w:rPr>
        <w:t xml:space="preserve"> </w:t>
      </w:r>
      <w:r w:rsidRPr="009313D9">
        <w:rPr>
          <w:rFonts w:ascii="Segoe UI" w:eastAsia="Verdana" w:hAnsi="Segoe UI" w:cs="Segoe UI"/>
          <w:b/>
          <w:w w:val="90"/>
          <w:sz w:val="22"/>
          <w:szCs w:val="22"/>
          <w:lang w:val="pt-PT" w:eastAsia="en-US"/>
        </w:rPr>
        <w:t>ou</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mais</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(“Proprietários”),</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incluindo</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cargo</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e</w:t>
      </w:r>
      <w:r w:rsidRPr="009313D9">
        <w:rPr>
          <w:rFonts w:ascii="Segoe UI" w:eastAsia="Verdana" w:hAnsi="Segoe UI" w:cs="Segoe UI"/>
          <w:b/>
          <w:spacing w:val="4"/>
          <w:w w:val="90"/>
          <w:sz w:val="22"/>
          <w:szCs w:val="22"/>
          <w:lang w:val="pt-PT" w:eastAsia="en-US"/>
        </w:rPr>
        <w:t xml:space="preserve"> </w:t>
      </w:r>
      <w:r w:rsidRPr="009313D9">
        <w:rPr>
          <w:rFonts w:ascii="Segoe UI" w:eastAsia="Verdana" w:hAnsi="Segoe UI" w:cs="Segoe UI"/>
          <w:b/>
          <w:w w:val="90"/>
          <w:sz w:val="22"/>
          <w:szCs w:val="22"/>
          <w:lang w:val="pt-PT" w:eastAsia="en-US"/>
        </w:rPr>
        <w:t>CPF/CNPJ.</w:t>
      </w:r>
    </w:p>
    <w:p w14:paraId="7469DA31"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0224" behindDoc="1" locked="0" layoutInCell="1" allowOverlap="1" wp14:anchorId="0488D068" wp14:editId="0FAFEA1E">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DFD68"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E47D0B"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279DD08F"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1248" behindDoc="1" locked="0" layoutInCell="1" allowOverlap="1" wp14:anchorId="6AB54D8C" wp14:editId="486CED18">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5AB5C"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C56D550" w14:textId="77777777" w:rsidR="00F91ACB" w:rsidRPr="009313D9" w:rsidRDefault="00F91ACB" w:rsidP="00F91ACB">
      <w:pPr>
        <w:widowControl w:val="0"/>
        <w:numPr>
          <w:ilvl w:val="2"/>
          <w:numId w:val="58"/>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9313D9">
        <w:rPr>
          <w:rFonts w:ascii="Segoe UI" w:eastAsia="Verdana" w:hAnsi="Segoe UI" w:cs="Segoe UI"/>
          <w:b/>
          <w:spacing w:val="-1"/>
          <w:w w:val="95"/>
          <w:sz w:val="22"/>
          <w:szCs w:val="22"/>
          <w:lang w:val="pt-PT" w:eastAsia="en-US"/>
        </w:rPr>
        <w:t>Caso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aplicável,</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liste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spacing w:val="-1"/>
          <w:w w:val="95"/>
          <w:sz w:val="22"/>
          <w:szCs w:val="22"/>
          <w:lang w:val="pt-PT" w:eastAsia="en-US"/>
        </w:rPr>
        <w:t>todos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os</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Proprietários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que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detenham</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participação acionária significativa, 5% (cinco por cento) ou mais, e/ou</w:t>
      </w:r>
      <w:r w:rsidRPr="009313D9">
        <w:rPr>
          <w:rFonts w:ascii="Segoe UI" w:eastAsia="Verdana" w:hAnsi="Segoe UI" w:cs="Segoe UI"/>
          <w:b/>
          <w:spacing w:val="-65"/>
          <w:w w:val="90"/>
          <w:sz w:val="22"/>
          <w:szCs w:val="22"/>
          <w:lang w:val="pt-PT" w:eastAsia="en-US"/>
        </w:rPr>
        <w:t xml:space="preserve"> </w:t>
      </w:r>
      <w:r w:rsidRPr="009313D9">
        <w:rPr>
          <w:rFonts w:ascii="Segoe UI" w:eastAsia="Verdana" w:hAnsi="Segoe UI" w:cs="Segoe UI"/>
          <w:b/>
          <w:w w:val="95"/>
          <w:sz w:val="22"/>
          <w:szCs w:val="22"/>
          <w:lang w:val="pt-PT" w:eastAsia="en-US"/>
        </w:rPr>
        <w:t>que possuam cargos em outra empresa. Indique, ainda, o nome das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respectivas</w:t>
      </w:r>
      <w:r w:rsidRPr="009313D9">
        <w:rPr>
          <w:rFonts w:ascii="Segoe UI" w:eastAsia="Verdana" w:hAnsi="Segoe UI" w:cs="Segoe UI"/>
          <w:b/>
          <w:spacing w:val="-17"/>
          <w:sz w:val="22"/>
          <w:szCs w:val="22"/>
          <w:lang w:val="pt-PT" w:eastAsia="en-US"/>
        </w:rPr>
        <w:t xml:space="preserve"> </w:t>
      </w:r>
      <w:r w:rsidRPr="009313D9">
        <w:rPr>
          <w:rFonts w:ascii="Segoe UI" w:eastAsia="Verdana" w:hAnsi="Segoe UI" w:cs="Segoe UI"/>
          <w:b/>
          <w:sz w:val="22"/>
          <w:szCs w:val="22"/>
          <w:lang w:val="pt-PT" w:eastAsia="en-US"/>
        </w:rPr>
        <w:t>empresas.</w:t>
      </w:r>
    </w:p>
    <w:p w14:paraId="5A425652" w14:textId="77777777" w:rsidR="00F91ACB" w:rsidRPr="009313D9" w:rsidRDefault="00F91ACB" w:rsidP="00F91ACB">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2272" behindDoc="1" locked="0" layoutInCell="1" allowOverlap="1" wp14:anchorId="15D08784" wp14:editId="7BEB859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92E78"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DF67629" w14:textId="77777777" w:rsidR="00F91ACB" w:rsidRPr="009313D9" w:rsidRDefault="00F91ACB" w:rsidP="00F91ACB">
      <w:pPr>
        <w:widowControl w:val="0"/>
        <w:autoSpaceDE w:val="0"/>
        <w:autoSpaceDN w:val="0"/>
        <w:spacing w:after="0" w:line="240" w:lineRule="auto"/>
        <w:rPr>
          <w:rFonts w:ascii="Segoe UI" w:eastAsia="Verdana" w:hAnsi="Segoe UI" w:cs="Segoe UI"/>
          <w:b/>
          <w:bCs/>
          <w:sz w:val="22"/>
          <w:szCs w:val="22"/>
          <w:lang w:val="pt-PT" w:eastAsia="en-US"/>
        </w:rPr>
      </w:pPr>
    </w:p>
    <w:p w14:paraId="331FCBBA" w14:textId="77777777" w:rsidR="00F91ACB" w:rsidRPr="009313D9" w:rsidRDefault="00F91ACB" w:rsidP="00F91ACB">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3296" behindDoc="1" locked="0" layoutInCell="1" allowOverlap="1" wp14:anchorId="15715D0F" wp14:editId="390BC285">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5047D"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65D76753" w14:textId="77777777" w:rsidR="00F91ACB" w:rsidRPr="009313D9" w:rsidRDefault="00F91ACB" w:rsidP="00F91ACB">
      <w:pPr>
        <w:widowControl w:val="0"/>
        <w:numPr>
          <w:ilvl w:val="2"/>
          <w:numId w:val="58"/>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9313D9">
        <w:rPr>
          <w:rFonts w:ascii="Segoe UI" w:eastAsia="Verdana" w:hAnsi="Segoe UI" w:cs="Segoe UI"/>
          <w:b/>
          <w:w w:val="90"/>
          <w:sz w:val="22"/>
          <w:szCs w:val="22"/>
          <w:lang w:val="pt-PT" w:eastAsia="en-US"/>
        </w:rPr>
        <w:t>Caso aplicável, liste todos os Proprietários que são, foram ou possuam</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relacionamento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com</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agente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público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e/ou</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Pessoas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Politicamente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Expostas.</w:t>
      </w:r>
    </w:p>
    <w:p w14:paraId="13A3C34E" w14:textId="77777777" w:rsidR="00F91ACB" w:rsidRPr="009313D9" w:rsidRDefault="00F91ACB" w:rsidP="00F91ACB">
      <w:pPr>
        <w:widowControl w:val="0"/>
        <w:autoSpaceDE w:val="0"/>
        <w:autoSpaceDN w:val="0"/>
        <w:spacing w:before="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4320" behindDoc="1" locked="0" layoutInCell="1" allowOverlap="1" wp14:anchorId="13323964" wp14:editId="08D07957">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A563E"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05344" behindDoc="1" locked="0" layoutInCell="1" allowOverlap="1" wp14:anchorId="40CBA113" wp14:editId="5EEF1EA8">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A599B"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C884D3F" w14:textId="77777777" w:rsidR="00F91ACB" w:rsidRPr="009313D9" w:rsidRDefault="00F91ACB" w:rsidP="00F91ACB">
      <w:pPr>
        <w:widowControl w:val="0"/>
        <w:numPr>
          <w:ilvl w:val="0"/>
          <w:numId w:val="5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SUBCONTRATAÇÃO</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REMUNERAÇÃO:</w:t>
      </w:r>
    </w:p>
    <w:p w14:paraId="64082F6B" w14:textId="77777777" w:rsidR="00F91ACB" w:rsidRPr="009313D9" w:rsidRDefault="00F91ACB" w:rsidP="00F91ACB">
      <w:pPr>
        <w:widowControl w:val="0"/>
        <w:numPr>
          <w:ilvl w:val="2"/>
          <w:numId w:val="58"/>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Qual a forma de pagamento a ser utilizada no âmbito da contração?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Haverá alguma condição especial, como taxa de sucesso, valor</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adiantado</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reembolso</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despesas?</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2"/>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29100B4B" w14:textId="77777777" w:rsidR="00F91ACB" w:rsidRPr="009313D9" w:rsidRDefault="00F91ACB" w:rsidP="00F91ACB">
      <w:pPr>
        <w:widowControl w:val="0"/>
        <w:autoSpaceDE w:val="0"/>
        <w:autoSpaceDN w:val="0"/>
        <w:spacing w:before="1"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w:lastRenderedPageBreak/>
        <mc:AlternateContent>
          <mc:Choice Requires="wps">
            <w:drawing>
              <wp:anchor distT="0" distB="0" distL="0" distR="0" simplePos="0" relativeHeight="251706368" behindDoc="1" locked="0" layoutInCell="1" allowOverlap="1" wp14:anchorId="1677FB2F" wp14:editId="13EBFFFC">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42181"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07392" behindDoc="1" locked="0" layoutInCell="1" allowOverlap="1" wp14:anchorId="5FC82C14" wp14:editId="1D4FEAB0">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2BDF1"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78DF38B" w14:textId="77777777" w:rsidR="00F91ACB" w:rsidRPr="009313D9" w:rsidRDefault="00F91ACB" w:rsidP="00F91ACB">
      <w:pPr>
        <w:widowControl w:val="0"/>
        <w:numPr>
          <w:ilvl w:val="2"/>
          <w:numId w:val="58"/>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fará</w:t>
      </w:r>
      <w:r w:rsidRPr="009313D9">
        <w:rPr>
          <w:rFonts w:ascii="Segoe UI" w:eastAsia="Verdana" w:hAnsi="Segoe UI" w:cs="Segoe UI"/>
          <w:b/>
          <w:spacing w:val="-2"/>
          <w:w w:val="95"/>
          <w:sz w:val="22"/>
          <w:szCs w:val="22"/>
          <w:lang w:val="pt-PT" w:eastAsia="en-US"/>
        </w:rPr>
        <w:t xml:space="preserve"> </w:t>
      </w:r>
      <w:r w:rsidRPr="009313D9">
        <w:rPr>
          <w:rFonts w:ascii="Segoe UI" w:eastAsia="Verdana" w:hAnsi="Segoe UI" w:cs="Segoe UI"/>
          <w:b/>
          <w:w w:val="95"/>
          <w:sz w:val="22"/>
          <w:szCs w:val="22"/>
          <w:lang w:val="pt-PT" w:eastAsia="en-US"/>
        </w:rPr>
        <w:t>qualquer</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tipo</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
          <w:w w:val="95"/>
          <w:sz w:val="22"/>
          <w:szCs w:val="22"/>
          <w:lang w:val="pt-PT" w:eastAsia="en-US"/>
        </w:rPr>
        <w:t xml:space="preserve"> </w:t>
      </w:r>
      <w:r w:rsidRPr="009313D9">
        <w:rPr>
          <w:rFonts w:ascii="Segoe UI" w:eastAsia="Verdana" w:hAnsi="Segoe UI" w:cs="Segoe UI"/>
          <w:b/>
          <w:w w:val="95"/>
          <w:sz w:val="22"/>
          <w:szCs w:val="22"/>
          <w:lang w:val="pt-PT" w:eastAsia="en-US"/>
        </w:rPr>
        <w:t>pagamento</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nome</w:t>
      </w:r>
      <w:r w:rsidRPr="009313D9">
        <w:rPr>
          <w:rFonts w:ascii="Segoe UI" w:eastAsia="Verdana" w:hAnsi="Segoe UI" w:cs="Segoe UI"/>
          <w:b/>
          <w:spacing w:val="-2"/>
          <w:w w:val="95"/>
          <w:sz w:val="22"/>
          <w:szCs w:val="22"/>
          <w:lang w:val="pt-PT" w:eastAsia="en-US"/>
        </w:rPr>
        <w:t xml:space="preserve"> </w:t>
      </w:r>
      <w:r w:rsidRPr="009313D9">
        <w:rPr>
          <w:rFonts w:ascii="Segoe UI" w:eastAsia="Verdana" w:hAnsi="Segoe UI" w:cs="Segoe UI"/>
          <w:b/>
          <w:w w:val="95"/>
          <w:sz w:val="22"/>
          <w:szCs w:val="22"/>
          <w:lang w:val="pt-PT" w:eastAsia="en-US"/>
        </w:rPr>
        <w:t>do</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CPB?</w:t>
      </w:r>
      <w:r w:rsidRPr="009313D9">
        <w:rPr>
          <w:rFonts w:ascii="Segoe UI" w:eastAsia="Verdana" w:hAnsi="Segoe UI" w:cs="Segoe UI"/>
          <w:b/>
          <w:spacing w:val="-8"/>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70"/>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7"/>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4BC4F748" w14:textId="77777777" w:rsidR="00F91ACB" w:rsidRPr="009313D9" w:rsidRDefault="00F91ACB" w:rsidP="00F91ACB">
      <w:pPr>
        <w:widowControl w:val="0"/>
        <w:autoSpaceDE w:val="0"/>
        <w:autoSpaceDN w:val="0"/>
        <w:spacing w:before="1"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8416" behindDoc="1" locked="0" layoutInCell="1" allowOverlap="1" wp14:anchorId="1DEB193D" wp14:editId="5F33EE9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DC812"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09440" behindDoc="1" locked="0" layoutInCell="1" allowOverlap="1" wp14:anchorId="6654B786" wp14:editId="5B117103">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429E6"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E4F728D" w14:textId="77777777" w:rsidR="00F91ACB" w:rsidRPr="009313D9" w:rsidRDefault="00F91ACB" w:rsidP="00F91ACB">
      <w:pPr>
        <w:widowControl w:val="0"/>
        <w:numPr>
          <w:ilvl w:val="2"/>
          <w:numId w:val="58"/>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0"/>
          <w:sz w:val="22"/>
          <w:szCs w:val="22"/>
          <w:lang w:val="pt-PT" w:eastAsia="en-US"/>
        </w:rPr>
        <w:t>A prestação de serviços será realizada apenas pela Empresa ou haverá</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 xml:space="preserve">subcontração e/ou participação de representantes externos?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
          <w:w w:val="95"/>
          <w:sz w:val="22"/>
          <w:szCs w:val="22"/>
          <w:lang w:val="pt-PT" w:eastAsia="en-US"/>
        </w:rPr>
        <w:t xml:space="preserve"> </w:t>
      </w:r>
      <w:r w:rsidRPr="009313D9">
        <w:rPr>
          <w:rFonts w:ascii="Segoe UI" w:eastAsia="Verdana" w:hAnsi="Segoe UI" w:cs="Segoe UI"/>
          <w:sz w:val="22"/>
          <w:szCs w:val="22"/>
          <w:lang w:val="pt-PT" w:eastAsia="en-US"/>
        </w:rPr>
        <w:t>positivo,</w:t>
      </w:r>
      <w:r w:rsidRPr="009313D9">
        <w:rPr>
          <w:rFonts w:ascii="Segoe UI" w:eastAsia="Verdana" w:hAnsi="Segoe UI" w:cs="Segoe UI"/>
          <w:spacing w:val="-29"/>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30"/>
          <w:sz w:val="22"/>
          <w:szCs w:val="22"/>
          <w:lang w:val="pt-PT" w:eastAsia="en-US"/>
        </w:rPr>
        <w:t xml:space="preserve"> </w:t>
      </w:r>
      <w:r w:rsidRPr="009313D9">
        <w:rPr>
          <w:rFonts w:ascii="Segoe UI" w:eastAsia="Verdana" w:hAnsi="Segoe UI" w:cs="Segoe UI"/>
          <w:sz w:val="22"/>
          <w:szCs w:val="22"/>
          <w:lang w:val="pt-PT" w:eastAsia="en-US"/>
        </w:rPr>
        <w:t>especificar</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indicar</w:t>
      </w:r>
      <w:r w:rsidRPr="009313D9">
        <w:rPr>
          <w:rFonts w:ascii="Segoe UI" w:eastAsia="Verdana" w:hAnsi="Segoe UI" w:cs="Segoe UI"/>
          <w:spacing w:val="-30"/>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nome</w:t>
      </w:r>
      <w:r w:rsidRPr="009313D9">
        <w:rPr>
          <w:rFonts w:ascii="Segoe UI" w:eastAsia="Verdana" w:hAnsi="Segoe UI" w:cs="Segoe UI"/>
          <w:spacing w:val="-27"/>
          <w:sz w:val="22"/>
          <w:szCs w:val="22"/>
          <w:lang w:val="pt-PT" w:eastAsia="en-US"/>
        </w:rPr>
        <w:t xml:space="preserve"> </w:t>
      </w:r>
      <w:r w:rsidRPr="009313D9">
        <w:rPr>
          <w:rFonts w:ascii="Segoe UI" w:eastAsia="Verdana" w:hAnsi="Segoe UI" w:cs="Segoe UI"/>
          <w:sz w:val="22"/>
          <w:szCs w:val="22"/>
          <w:lang w:val="pt-PT" w:eastAsia="en-US"/>
        </w:rPr>
        <w:t>dos</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respectivos</w:t>
      </w:r>
      <w:r w:rsidRPr="009313D9">
        <w:rPr>
          <w:rFonts w:ascii="Segoe UI" w:eastAsia="Verdana" w:hAnsi="Segoe UI" w:cs="Segoe UI"/>
          <w:spacing w:val="-27"/>
          <w:sz w:val="22"/>
          <w:szCs w:val="22"/>
          <w:lang w:val="pt-PT" w:eastAsia="en-US"/>
        </w:rPr>
        <w:t xml:space="preserve"> </w:t>
      </w:r>
      <w:r w:rsidRPr="009313D9">
        <w:rPr>
          <w:rFonts w:ascii="Segoe UI" w:eastAsia="Verdana" w:hAnsi="Segoe UI" w:cs="Segoe UI"/>
          <w:sz w:val="22"/>
          <w:szCs w:val="22"/>
          <w:lang w:val="pt-PT" w:eastAsia="en-US"/>
        </w:rPr>
        <w:t>representantes</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w w:val="90"/>
          <w:sz w:val="22"/>
          <w:szCs w:val="22"/>
          <w:lang w:val="pt-PT" w:eastAsia="en-US"/>
        </w:rPr>
        <w:t>x</w:t>
      </w:r>
      <w:r w:rsidRPr="009313D9">
        <w:rPr>
          <w:rFonts w:ascii="Segoe UI" w:eastAsia="Verdana" w:hAnsi="Segoe UI" w:cs="Segoe UI"/>
          <w:spacing w:val="-1"/>
          <w:w w:val="102"/>
          <w:sz w:val="22"/>
          <w:szCs w:val="22"/>
          <w:lang w:val="pt-PT" w:eastAsia="en-US"/>
        </w:rPr>
        <w:t>t</w:t>
      </w:r>
      <w:r w:rsidRPr="009313D9">
        <w:rPr>
          <w:rFonts w:ascii="Segoe UI" w:eastAsia="Verdana" w:hAnsi="Segoe UI" w:cs="Segoe UI"/>
          <w:w w:val="98"/>
          <w:sz w:val="22"/>
          <w:szCs w:val="22"/>
          <w:lang w:val="pt-PT" w:eastAsia="en-US"/>
        </w:rPr>
        <w:t>e</w:t>
      </w:r>
      <w:r w:rsidRPr="009313D9">
        <w:rPr>
          <w:rFonts w:ascii="Segoe UI" w:eastAsia="Verdana" w:hAnsi="Segoe UI" w:cs="Segoe UI"/>
          <w:spacing w:val="-1"/>
          <w:w w:val="98"/>
          <w:sz w:val="22"/>
          <w:szCs w:val="22"/>
          <w:lang w:val="pt-PT" w:eastAsia="en-US"/>
        </w:rPr>
        <w:t>r</w:t>
      </w:r>
      <w:r w:rsidRPr="009313D9">
        <w:rPr>
          <w:rFonts w:ascii="Segoe UI" w:eastAsia="Verdana" w:hAnsi="Segoe UI" w:cs="Segoe UI"/>
          <w:w w:val="106"/>
          <w:sz w:val="22"/>
          <w:szCs w:val="22"/>
          <w:lang w:val="pt-PT" w:eastAsia="en-US"/>
        </w:rPr>
        <w:t>n</w:t>
      </w:r>
      <w:r w:rsidRPr="009313D9">
        <w:rPr>
          <w:rFonts w:ascii="Segoe UI" w:eastAsia="Verdana" w:hAnsi="Segoe UI" w:cs="Segoe UI"/>
          <w:w w:val="103"/>
          <w:sz w:val="22"/>
          <w:szCs w:val="22"/>
          <w:lang w:val="pt-PT" w:eastAsia="en-US"/>
        </w:rPr>
        <w:t>o</w:t>
      </w:r>
      <w:r w:rsidRPr="009313D9">
        <w:rPr>
          <w:rFonts w:ascii="Segoe UI" w:eastAsia="Verdana" w:hAnsi="Segoe UI" w:cs="Segoe UI"/>
          <w:w w:val="93"/>
          <w:sz w:val="22"/>
          <w:szCs w:val="22"/>
          <w:lang w:val="pt-PT" w:eastAsia="en-US"/>
        </w:rPr>
        <w:t>s</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1"/>
          <w:w w:val="108"/>
          <w:sz w:val="22"/>
          <w:szCs w:val="22"/>
          <w:lang w:val="pt-PT" w:eastAsia="en-US"/>
        </w:rPr>
        <w:t>mp</w:t>
      </w:r>
      <w:r w:rsidRPr="009313D9">
        <w:rPr>
          <w:rFonts w:ascii="Segoe UI" w:eastAsia="Verdana" w:hAnsi="Segoe UI" w:cs="Segoe UI"/>
          <w:spacing w:val="-1"/>
          <w:w w:val="93"/>
          <w:sz w:val="22"/>
          <w:szCs w:val="22"/>
          <w:lang w:val="pt-PT" w:eastAsia="en-US"/>
        </w:rPr>
        <w:t>r</w:t>
      </w:r>
      <w:r w:rsidRPr="009313D9">
        <w:rPr>
          <w:rFonts w:ascii="Segoe UI" w:eastAsia="Verdana" w:hAnsi="Segoe UI" w:cs="Segoe UI"/>
          <w:w w:val="97"/>
          <w:sz w:val="22"/>
          <w:szCs w:val="22"/>
          <w:lang w:val="pt-PT" w:eastAsia="en-US"/>
        </w:rPr>
        <w:t>esa</w:t>
      </w:r>
      <w:r w:rsidRPr="009313D9">
        <w:rPr>
          <w:rFonts w:ascii="Segoe UI" w:eastAsia="Verdana" w:hAnsi="Segoe UI" w:cs="Segoe UI"/>
          <w:w w:val="79"/>
          <w:sz w:val="22"/>
          <w:szCs w:val="22"/>
          <w:lang w:val="pt-PT" w:eastAsia="en-US"/>
        </w:rPr>
        <w:t>s,</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pacing w:val="-1"/>
          <w:w w:val="108"/>
          <w:sz w:val="22"/>
          <w:szCs w:val="22"/>
          <w:lang w:val="pt-PT" w:eastAsia="en-US"/>
        </w:rPr>
        <w:t>b</w:t>
      </w:r>
      <w:r w:rsidRPr="009313D9">
        <w:rPr>
          <w:rFonts w:ascii="Segoe UI" w:eastAsia="Verdana" w:hAnsi="Segoe UI" w:cs="Segoe UI"/>
          <w:w w:val="105"/>
          <w:sz w:val="22"/>
          <w:szCs w:val="22"/>
          <w:lang w:val="pt-PT" w:eastAsia="en-US"/>
        </w:rPr>
        <w:t>em</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pacing w:val="-1"/>
          <w:w w:val="107"/>
          <w:sz w:val="22"/>
          <w:szCs w:val="22"/>
          <w:lang w:val="pt-PT" w:eastAsia="en-US"/>
        </w:rPr>
        <w:t>c</w:t>
      </w:r>
      <w:r w:rsidRPr="009313D9">
        <w:rPr>
          <w:rFonts w:ascii="Segoe UI" w:eastAsia="Verdana" w:hAnsi="Segoe UI" w:cs="Segoe UI"/>
          <w:w w:val="103"/>
          <w:sz w:val="22"/>
          <w:szCs w:val="22"/>
          <w:lang w:val="pt-PT" w:eastAsia="en-US"/>
        </w:rPr>
        <w:t>o</w:t>
      </w:r>
      <w:r w:rsidRPr="009313D9">
        <w:rPr>
          <w:rFonts w:ascii="Segoe UI" w:eastAsia="Verdana" w:hAnsi="Segoe UI" w:cs="Segoe UI"/>
          <w:spacing w:val="-1"/>
          <w:w w:val="108"/>
          <w:sz w:val="22"/>
          <w:szCs w:val="22"/>
          <w:lang w:val="pt-PT" w:eastAsia="en-US"/>
        </w:rPr>
        <w:t>m</w:t>
      </w:r>
      <w:r w:rsidRPr="009313D9">
        <w:rPr>
          <w:rFonts w:ascii="Segoe UI" w:eastAsia="Verdana" w:hAnsi="Segoe UI" w:cs="Segoe UI"/>
          <w:w w:val="103"/>
          <w:sz w:val="22"/>
          <w:szCs w:val="22"/>
          <w:lang w:val="pt-PT" w:eastAsia="en-US"/>
        </w:rPr>
        <w:t>o</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102"/>
          <w:sz w:val="22"/>
          <w:szCs w:val="22"/>
          <w:lang w:val="pt-PT" w:eastAsia="en-US"/>
        </w:rPr>
        <w:t>C</w:t>
      </w:r>
      <w:r w:rsidRPr="009313D9">
        <w:rPr>
          <w:rFonts w:ascii="Segoe UI" w:eastAsia="Verdana" w:hAnsi="Segoe UI" w:cs="Segoe UI"/>
          <w:w w:val="108"/>
          <w:sz w:val="22"/>
          <w:szCs w:val="22"/>
          <w:lang w:val="pt-PT" w:eastAsia="en-US"/>
        </w:rPr>
        <w:t>N</w:t>
      </w:r>
      <w:r w:rsidRPr="009313D9">
        <w:rPr>
          <w:rFonts w:ascii="Segoe UI" w:eastAsia="Verdana" w:hAnsi="Segoe UI" w:cs="Segoe UI"/>
          <w:spacing w:val="-1"/>
          <w:w w:val="118"/>
          <w:sz w:val="22"/>
          <w:szCs w:val="22"/>
          <w:lang w:val="pt-PT" w:eastAsia="en-US"/>
        </w:rPr>
        <w:t>P</w:t>
      </w:r>
      <w:r w:rsidRPr="009313D9">
        <w:rPr>
          <w:rFonts w:ascii="Segoe UI" w:eastAsia="Verdana" w:hAnsi="Segoe UI" w:cs="Segoe UI"/>
          <w:w w:val="110"/>
          <w:sz w:val="22"/>
          <w:szCs w:val="22"/>
          <w:lang w:val="pt-PT" w:eastAsia="en-US"/>
        </w:rPr>
        <w:t>J</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w w:val="103"/>
          <w:sz w:val="22"/>
          <w:szCs w:val="22"/>
          <w:lang w:val="pt-PT" w:eastAsia="en-US"/>
        </w:rPr>
        <w:t>o</w:t>
      </w:r>
      <w:r w:rsidRPr="009313D9">
        <w:rPr>
          <w:rFonts w:ascii="Segoe UI" w:eastAsia="Verdana" w:hAnsi="Segoe UI" w:cs="Segoe UI"/>
          <w:w w:val="106"/>
          <w:sz w:val="22"/>
          <w:szCs w:val="22"/>
          <w:lang w:val="pt-PT" w:eastAsia="en-US"/>
        </w:rPr>
        <w:t>u</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pacing w:val="1"/>
          <w:w w:val="102"/>
          <w:sz w:val="22"/>
          <w:szCs w:val="22"/>
          <w:lang w:val="pt-PT" w:eastAsia="en-US"/>
        </w:rPr>
        <w:t>C</w:t>
      </w:r>
      <w:r w:rsidRPr="009313D9">
        <w:rPr>
          <w:rFonts w:ascii="Segoe UI" w:eastAsia="Verdana" w:hAnsi="Segoe UI" w:cs="Segoe UI"/>
          <w:spacing w:val="-1"/>
          <w:w w:val="118"/>
          <w:sz w:val="22"/>
          <w:szCs w:val="22"/>
          <w:lang w:val="pt-PT" w:eastAsia="en-US"/>
        </w:rPr>
        <w:t>P</w:t>
      </w:r>
      <w:r w:rsidRPr="009313D9">
        <w:rPr>
          <w:rFonts w:ascii="Segoe UI" w:eastAsia="Verdana" w:hAnsi="Segoe UI" w:cs="Segoe UI"/>
          <w:w w:val="109"/>
          <w:sz w:val="22"/>
          <w:szCs w:val="22"/>
          <w:lang w:val="pt-PT" w:eastAsia="en-US"/>
        </w:rPr>
        <w:t>F</w:t>
      </w:r>
      <w:r w:rsidRPr="009313D9">
        <w:rPr>
          <w:rFonts w:ascii="Segoe UI" w:eastAsia="Verdana" w:hAnsi="Segoe UI" w:cs="Segoe UI"/>
          <w:w w:val="58"/>
          <w:sz w:val="22"/>
          <w:szCs w:val="22"/>
          <w:lang w:val="pt-PT" w:eastAsia="en-US"/>
        </w:rPr>
        <w:t>,</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w w:val="106"/>
          <w:sz w:val="22"/>
          <w:szCs w:val="22"/>
          <w:lang w:val="pt-PT" w:eastAsia="en-US"/>
        </w:rPr>
        <w:t>n</w:t>
      </w:r>
      <w:r w:rsidRPr="009313D9">
        <w:rPr>
          <w:rFonts w:ascii="Segoe UI" w:eastAsia="Verdana" w:hAnsi="Segoe UI" w:cs="Segoe UI"/>
          <w:spacing w:val="-1"/>
          <w:w w:val="108"/>
          <w:sz w:val="22"/>
          <w:szCs w:val="22"/>
          <w:lang w:val="pt-PT" w:eastAsia="en-US"/>
        </w:rPr>
        <w:t>d</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1"/>
          <w:w w:val="93"/>
          <w:sz w:val="22"/>
          <w:szCs w:val="22"/>
          <w:lang w:val="pt-PT" w:eastAsia="en-US"/>
        </w:rPr>
        <w:t>r</w:t>
      </w:r>
      <w:r w:rsidRPr="009313D9">
        <w:rPr>
          <w:rFonts w:ascii="Segoe UI" w:eastAsia="Verdana" w:hAnsi="Segoe UI" w:cs="Segoe UI"/>
          <w:spacing w:val="1"/>
          <w:w w:val="101"/>
          <w:sz w:val="22"/>
          <w:szCs w:val="22"/>
          <w:lang w:val="pt-PT" w:eastAsia="en-US"/>
        </w:rPr>
        <w:t>e</w:t>
      </w:r>
      <w:r w:rsidRPr="009313D9">
        <w:rPr>
          <w:rFonts w:ascii="Segoe UI" w:eastAsia="Verdana" w:hAnsi="Segoe UI" w:cs="Segoe UI"/>
          <w:spacing w:val="-1"/>
          <w:w w:val="107"/>
          <w:sz w:val="22"/>
          <w:szCs w:val="22"/>
          <w:lang w:val="pt-PT" w:eastAsia="en-US"/>
        </w:rPr>
        <w:t>ç</w:t>
      </w:r>
      <w:r w:rsidRPr="009313D9">
        <w:rPr>
          <w:rFonts w:ascii="Segoe UI" w:eastAsia="Verdana" w:hAnsi="Segoe UI" w:cs="Segoe UI"/>
          <w:w w:val="103"/>
          <w:sz w:val="22"/>
          <w:szCs w:val="22"/>
          <w:lang w:val="pt-PT" w:eastAsia="en-US"/>
        </w:rPr>
        <w:t>o</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98"/>
          <w:sz w:val="22"/>
          <w:szCs w:val="22"/>
          <w:lang w:val="pt-PT" w:eastAsia="en-US"/>
        </w:rPr>
        <w:t>a</w:t>
      </w:r>
      <w:r w:rsidRPr="009313D9">
        <w:rPr>
          <w:rFonts w:ascii="Segoe UI" w:eastAsia="Verdana" w:hAnsi="Segoe UI" w:cs="Segoe UI"/>
          <w:w w:val="93"/>
          <w:sz w:val="22"/>
          <w:szCs w:val="22"/>
          <w:lang w:val="pt-PT" w:eastAsia="en-US"/>
        </w:rPr>
        <w:t>s</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98"/>
          <w:sz w:val="22"/>
          <w:szCs w:val="22"/>
          <w:lang w:val="pt-PT" w:eastAsia="en-US"/>
        </w:rPr>
        <w:t>a</w:t>
      </w:r>
      <w:r w:rsidRPr="009313D9">
        <w:rPr>
          <w:rFonts w:ascii="Segoe UI" w:eastAsia="Verdana" w:hAnsi="Segoe UI" w:cs="Segoe UI"/>
          <w:spacing w:val="-1"/>
          <w:w w:val="102"/>
          <w:sz w:val="22"/>
          <w:szCs w:val="22"/>
          <w:lang w:val="pt-PT" w:eastAsia="en-US"/>
        </w:rPr>
        <w:t>t</w:t>
      </w:r>
      <w:r w:rsidRPr="009313D9">
        <w:rPr>
          <w:rFonts w:ascii="Segoe UI" w:eastAsia="Verdana" w:hAnsi="Segoe UI" w:cs="Segoe UI"/>
          <w:w w:val="97"/>
          <w:sz w:val="22"/>
          <w:szCs w:val="22"/>
          <w:lang w:val="pt-PT" w:eastAsia="en-US"/>
        </w:rPr>
        <w:t>i</w:t>
      </w:r>
      <w:r w:rsidRPr="009313D9">
        <w:rPr>
          <w:rFonts w:ascii="Segoe UI" w:eastAsia="Verdana" w:hAnsi="Segoe UI" w:cs="Segoe UI"/>
          <w:w w:val="91"/>
          <w:sz w:val="22"/>
          <w:szCs w:val="22"/>
          <w:lang w:val="pt-PT" w:eastAsia="en-US"/>
        </w:rPr>
        <w:t>v</w:t>
      </w:r>
      <w:r w:rsidRPr="009313D9">
        <w:rPr>
          <w:rFonts w:ascii="Segoe UI" w:eastAsia="Verdana" w:hAnsi="Segoe UI" w:cs="Segoe UI"/>
          <w:spacing w:val="-1"/>
          <w:w w:val="97"/>
          <w:sz w:val="22"/>
          <w:szCs w:val="22"/>
          <w:lang w:val="pt-PT" w:eastAsia="en-US"/>
        </w:rPr>
        <w:t>i</w:t>
      </w:r>
      <w:r w:rsidRPr="009313D9">
        <w:rPr>
          <w:rFonts w:ascii="Segoe UI" w:eastAsia="Verdana" w:hAnsi="Segoe UI" w:cs="Segoe UI"/>
          <w:spacing w:val="-1"/>
          <w:w w:val="108"/>
          <w:sz w:val="22"/>
          <w:szCs w:val="22"/>
          <w:lang w:val="pt-PT" w:eastAsia="en-US"/>
        </w:rPr>
        <w:t>d</w:t>
      </w:r>
      <w:r w:rsidRPr="009313D9">
        <w:rPr>
          <w:rFonts w:ascii="Segoe UI" w:eastAsia="Verdana" w:hAnsi="Segoe UI" w:cs="Segoe UI"/>
          <w:w w:val="98"/>
          <w:sz w:val="22"/>
          <w:szCs w:val="22"/>
          <w:lang w:val="pt-PT" w:eastAsia="en-US"/>
        </w:rPr>
        <w:t>a</w:t>
      </w:r>
      <w:r w:rsidRPr="009313D9">
        <w:rPr>
          <w:rFonts w:ascii="Segoe UI" w:eastAsia="Verdana" w:hAnsi="Segoe UI" w:cs="Segoe UI"/>
          <w:spacing w:val="-1"/>
          <w:w w:val="108"/>
          <w:sz w:val="22"/>
          <w:szCs w:val="22"/>
          <w:lang w:val="pt-PT" w:eastAsia="en-US"/>
        </w:rPr>
        <w:t>d</w:t>
      </w:r>
      <w:r w:rsidRPr="009313D9">
        <w:rPr>
          <w:rFonts w:ascii="Segoe UI" w:eastAsia="Verdana" w:hAnsi="Segoe UI" w:cs="Segoe UI"/>
          <w:w w:val="101"/>
          <w:sz w:val="22"/>
          <w:szCs w:val="22"/>
          <w:lang w:val="pt-PT" w:eastAsia="en-US"/>
        </w:rPr>
        <w:t>e</w:t>
      </w:r>
      <w:r w:rsidRPr="009313D9">
        <w:rPr>
          <w:rFonts w:ascii="Segoe UI" w:eastAsia="Verdana" w:hAnsi="Segoe UI" w:cs="Segoe UI"/>
          <w:w w:val="93"/>
          <w:sz w:val="22"/>
          <w:szCs w:val="22"/>
          <w:lang w:val="pt-PT" w:eastAsia="en-US"/>
        </w:rPr>
        <w:t>s</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w w:val="98"/>
          <w:sz w:val="22"/>
          <w:szCs w:val="22"/>
          <w:lang w:val="pt-PT" w:eastAsia="en-US"/>
        </w:rPr>
        <w:t xml:space="preserve">a </w:t>
      </w:r>
      <w:r w:rsidRPr="009313D9">
        <w:rPr>
          <w:rFonts w:ascii="Segoe UI" w:eastAsia="Verdana" w:hAnsi="Segoe UI" w:cs="Segoe UI"/>
          <w:w w:val="95"/>
          <w:sz w:val="22"/>
          <w:szCs w:val="22"/>
          <w:lang w:val="pt-PT" w:eastAsia="en-US"/>
        </w:rPr>
        <w:t>serem</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realizadas</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por</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estes.</w:t>
      </w:r>
    </w:p>
    <w:p w14:paraId="28EA6C8E" w14:textId="77777777" w:rsidR="00F91ACB" w:rsidRPr="009313D9" w:rsidRDefault="00F91ACB" w:rsidP="00F91ACB">
      <w:pPr>
        <w:widowControl w:val="0"/>
        <w:autoSpaceDE w:val="0"/>
        <w:autoSpaceDN w:val="0"/>
        <w:spacing w:before="4"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0464" behindDoc="1" locked="0" layoutInCell="1" allowOverlap="1" wp14:anchorId="4729580E" wp14:editId="1823F45E">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71CEE"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11488" behindDoc="1" locked="0" layoutInCell="1" allowOverlap="1" wp14:anchorId="3662877A" wp14:editId="7CF4182D">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F1F62"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4535B8D" w14:textId="77777777" w:rsidR="00F91ACB" w:rsidRPr="009313D9" w:rsidRDefault="00F91ACB" w:rsidP="00F91ACB">
      <w:pPr>
        <w:widowControl w:val="0"/>
        <w:numPr>
          <w:ilvl w:val="2"/>
          <w:numId w:val="5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Haverá interação dos subcontratados e/ou representantes externos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com</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agentes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públicos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entidades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governamentais,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incluindo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empresas</w:t>
      </w:r>
      <w:r w:rsidRPr="009313D9">
        <w:rPr>
          <w:rFonts w:ascii="Segoe UI" w:eastAsia="Verdana" w:hAnsi="Segoe UI" w:cs="Segoe UI"/>
          <w:b/>
          <w:spacing w:val="45"/>
          <w:sz w:val="22"/>
          <w:szCs w:val="22"/>
          <w:lang w:val="pt-PT" w:eastAsia="en-US"/>
        </w:rPr>
        <w:t xml:space="preserve"> </w:t>
      </w:r>
      <w:r w:rsidRPr="009313D9">
        <w:rPr>
          <w:rFonts w:ascii="Segoe UI" w:eastAsia="Verdana" w:hAnsi="Segoe UI" w:cs="Segoe UI"/>
          <w:b/>
          <w:sz w:val="22"/>
          <w:szCs w:val="22"/>
          <w:lang w:val="pt-PT" w:eastAsia="en-US"/>
        </w:rPr>
        <w:t>estatais?</w:t>
      </w:r>
      <w:r w:rsidRPr="009313D9">
        <w:rPr>
          <w:rFonts w:ascii="Segoe UI" w:eastAsia="Verdana" w:hAnsi="Segoe UI" w:cs="Segoe UI"/>
          <w:b/>
          <w:spacing w:val="44"/>
          <w:sz w:val="22"/>
          <w:szCs w:val="22"/>
          <w:lang w:val="pt-PT" w:eastAsia="en-US"/>
        </w:rPr>
        <w:t xml:space="preserve"> </w:t>
      </w:r>
      <w:r w:rsidRPr="009313D9">
        <w:rPr>
          <w:rFonts w:ascii="Segoe UI" w:eastAsia="Verdana" w:hAnsi="Segoe UI" w:cs="Segoe UI"/>
          <w:sz w:val="22"/>
          <w:szCs w:val="22"/>
          <w:lang w:val="pt-PT" w:eastAsia="en-US"/>
        </w:rPr>
        <w:t>Caso</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positivo,</w:t>
      </w:r>
      <w:r w:rsidRPr="009313D9">
        <w:rPr>
          <w:rFonts w:ascii="Segoe UI" w:eastAsia="Verdana" w:hAnsi="Segoe UI" w:cs="Segoe UI"/>
          <w:spacing w:val="26"/>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especificar.</w:t>
      </w:r>
    </w:p>
    <w:p w14:paraId="4CEC1381" w14:textId="77777777" w:rsidR="00F91ACB" w:rsidRPr="009313D9" w:rsidRDefault="00F91ACB" w:rsidP="00F91ACB">
      <w:pPr>
        <w:widowControl w:val="0"/>
        <w:autoSpaceDE w:val="0"/>
        <w:autoSpaceDN w:val="0"/>
        <w:spacing w:before="1"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2512" behindDoc="1" locked="0" layoutInCell="1" allowOverlap="1" wp14:anchorId="3B5073C7" wp14:editId="187675D5">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82FB9"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13536" behindDoc="1" locked="0" layoutInCell="1" allowOverlap="1" wp14:anchorId="13932C5F" wp14:editId="1019F0A3">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6F29D"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7B50931" w14:textId="77777777" w:rsidR="00F91ACB" w:rsidRPr="009313D9" w:rsidRDefault="00F91ACB" w:rsidP="00F91ACB">
      <w:pPr>
        <w:widowControl w:val="0"/>
        <w:numPr>
          <w:ilvl w:val="2"/>
          <w:numId w:val="58"/>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9313D9">
        <w:rPr>
          <w:rFonts w:ascii="Segoe UI" w:eastAsia="Verdana" w:hAnsi="Segoe UI" w:cs="Segoe UI"/>
          <w:b/>
          <w:spacing w:val="-1"/>
          <w:w w:val="95"/>
          <w:sz w:val="22"/>
          <w:szCs w:val="22"/>
          <w:lang w:val="pt-PT" w:eastAsia="en-US"/>
        </w:rPr>
        <w:t>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Empresa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spacing w:val="-1"/>
          <w:w w:val="95"/>
          <w:sz w:val="22"/>
          <w:szCs w:val="22"/>
          <w:lang w:val="pt-PT" w:eastAsia="en-US"/>
        </w:rPr>
        <w:t>exige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spacing w:val="-1"/>
          <w:w w:val="95"/>
          <w:sz w:val="22"/>
          <w:szCs w:val="22"/>
          <w:lang w:val="pt-PT" w:eastAsia="en-US"/>
        </w:rPr>
        <w:t>que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spacing w:val="-1"/>
          <w:w w:val="95"/>
          <w:sz w:val="22"/>
          <w:szCs w:val="22"/>
          <w:lang w:val="pt-PT" w:eastAsia="en-US"/>
        </w:rPr>
        <w:t>seus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subcontratados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spacing w:val="-1"/>
          <w:w w:val="95"/>
          <w:sz w:val="22"/>
          <w:szCs w:val="22"/>
          <w:lang w:val="pt-PT" w:eastAsia="en-US"/>
        </w:rPr>
        <w:t>representantes</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externos</w:t>
      </w:r>
      <w:r w:rsidRPr="009313D9">
        <w:rPr>
          <w:rFonts w:ascii="Segoe UI" w:eastAsia="Verdana" w:hAnsi="Segoe UI" w:cs="Segoe UI"/>
          <w:b/>
          <w:spacing w:val="-68"/>
          <w:w w:val="95"/>
          <w:sz w:val="22"/>
          <w:szCs w:val="22"/>
          <w:lang w:val="pt-PT" w:eastAsia="en-US"/>
        </w:rPr>
        <w:t xml:space="preserve"> </w:t>
      </w:r>
      <w:r w:rsidRPr="009313D9">
        <w:rPr>
          <w:rFonts w:ascii="Segoe UI" w:eastAsia="Verdana" w:hAnsi="Segoe UI" w:cs="Segoe UI"/>
          <w:b/>
          <w:w w:val="95"/>
          <w:sz w:val="22"/>
          <w:szCs w:val="22"/>
          <w:lang w:val="pt-PT" w:eastAsia="en-US"/>
        </w:rPr>
        <w:t>sigam o disposto em seu Código de Ética, bem como cumpram 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legislação vigente, especialmente no que tange às leis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anticorrupção?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detalhar.</w:t>
      </w:r>
    </w:p>
    <w:p w14:paraId="172E61AA" w14:textId="77777777" w:rsidR="00F91ACB" w:rsidRPr="009313D9" w:rsidRDefault="00F91ACB" w:rsidP="00F91ACB">
      <w:pPr>
        <w:widowControl w:val="0"/>
        <w:autoSpaceDE w:val="0"/>
        <w:autoSpaceDN w:val="0"/>
        <w:spacing w:before="2"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4560" behindDoc="1" locked="0" layoutInCell="1" allowOverlap="1" wp14:anchorId="4E315290" wp14:editId="553944BD">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58608"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15584" behindDoc="1" locked="0" layoutInCell="1" allowOverlap="1" wp14:anchorId="110EEC1E" wp14:editId="0484EC21">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F1891"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9656776" w14:textId="77777777" w:rsidR="00F91ACB" w:rsidRPr="009313D9" w:rsidRDefault="00F91ACB" w:rsidP="00F91ACB">
      <w:pPr>
        <w:widowControl w:val="0"/>
        <w:numPr>
          <w:ilvl w:val="0"/>
          <w:numId w:val="58"/>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9313D9">
        <w:rPr>
          <w:rFonts w:ascii="Segoe UI" w:eastAsia="Verdana" w:hAnsi="Segoe UI" w:cs="Segoe UI"/>
          <w:b/>
          <w:w w:val="95"/>
          <w:sz w:val="22"/>
          <w:szCs w:val="22"/>
          <w:u w:val="single"/>
          <w:lang w:val="pt-PT" w:eastAsia="en-US"/>
        </w:rPr>
        <w:t>RESPONSÁVEL</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PELO</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PREENCHIMENTO</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DO</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FORMULÁRIO:</w:t>
      </w:r>
    </w:p>
    <w:p w14:paraId="723EF640" w14:textId="77777777" w:rsidR="00F91ACB" w:rsidRPr="009313D9" w:rsidRDefault="00F91ACB" w:rsidP="00F91ACB">
      <w:pPr>
        <w:widowControl w:val="0"/>
        <w:autoSpaceDE w:val="0"/>
        <w:autoSpaceDN w:val="0"/>
        <w:spacing w:before="11" w:after="0" w:line="240" w:lineRule="auto"/>
        <w:rPr>
          <w:rFonts w:ascii="Segoe UI" w:eastAsia="Verdana" w:hAnsi="Segoe UI" w:cs="Segoe UI"/>
          <w:b/>
          <w:bCs/>
          <w:sz w:val="22"/>
          <w:szCs w:val="22"/>
          <w:lang w:val="pt-PT" w:eastAsia="en-US"/>
        </w:rPr>
      </w:pPr>
    </w:p>
    <w:p w14:paraId="7479F407" w14:textId="77777777" w:rsidR="00F91ACB" w:rsidRPr="009313D9" w:rsidRDefault="00F91ACB" w:rsidP="00F91ACB">
      <w:pPr>
        <w:widowControl w:val="0"/>
        <w:autoSpaceDE w:val="0"/>
        <w:autoSpaceDN w:val="0"/>
        <w:spacing w:before="91" w:after="0"/>
        <w:ind w:left="534" w:right="-2"/>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Declaro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atesto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para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devidos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fins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que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informações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fornecidas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anteriormente, bem como os documentos disponibilizados são verdadeiros 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não ocultaram quaisquer dados. Se, em algum momento, as informações 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documentos apresentados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neste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questionário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não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representarem</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mais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realidade,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concordo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em</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comunicar</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imediatamente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Comitê</w:t>
      </w:r>
      <w:r w:rsidRPr="009313D9">
        <w:rPr>
          <w:rFonts w:ascii="Segoe UI" w:eastAsia="Verdana" w:hAnsi="Segoe UI" w:cs="Segoe UI"/>
          <w:spacing w:val="78"/>
          <w:sz w:val="22"/>
          <w:szCs w:val="22"/>
          <w:lang w:val="pt-PT" w:eastAsia="en-US"/>
        </w:rPr>
        <w:t xml:space="preserve"> </w:t>
      </w:r>
      <w:r w:rsidRPr="009313D9">
        <w:rPr>
          <w:rFonts w:ascii="Segoe UI" w:eastAsia="Verdana" w:hAnsi="Segoe UI" w:cs="Segoe UI"/>
          <w:sz w:val="22"/>
          <w:szCs w:val="22"/>
          <w:lang w:val="pt-PT" w:eastAsia="en-US"/>
        </w:rPr>
        <w:t>Paralímpico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Brasileiro – CPB - e fornecer um relatório complementar detalhando referida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mudança.</w:t>
      </w:r>
    </w:p>
    <w:p w14:paraId="09EAD380" w14:textId="77777777" w:rsidR="00F91ACB" w:rsidRPr="009313D9" w:rsidRDefault="00F91ACB" w:rsidP="00F91ACB">
      <w:pPr>
        <w:widowControl w:val="0"/>
        <w:tabs>
          <w:tab w:val="left" w:pos="9900"/>
        </w:tabs>
        <w:autoSpaceDE w:val="0"/>
        <w:autoSpaceDN w:val="0"/>
        <w:spacing w:after="0" w:line="240" w:lineRule="auto"/>
        <w:ind w:left="646" w:right="544"/>
        <w:jc w:val="center"/>
        <w:rPr>
          <w:rFonts w:ascii="Segoe UI" w:eastAsia="Verdana" w:hAnsi="Segoe UI" w:cs="Segoe UI"/>
          <w:b/>
          <w:bCs/>
          <w:sz w:val="22"/>
          <w:szCs w:val="22"/>
          <w:lang w:val="pt-PT" w:eastAsia="en-US"/>
        </w:rPr>
      </w:pPr>
    </w:p>
    <w:p w14:paraId="644692E2" w14:textId="1B5E40DB" w:rsidR="00F91ACB" w:rsidRPr="009313D9" w:rsidRDefault="00F91ACB" w:rsidP="00F91ACB">
      <w:pPr>
        <w:widowControl w:val="0"/>
        <w:tabs>
          <w:tab w:val="left" w:pos="9900"/>
        </w:tabs>
        <w:autoSpaceDE w:val="0"/>
        <w:autoSpaceDN w:val="0"/>
        <w:spacing w:after="0" w:line="240" w:lineRule="auto"/>
        <w:ind w:left="646" w:right="544"/>
        <w:jc w:val="center"/>
        <w:rPr>
          <w:rFonts w:ascii="Segoe UI" w:eastAsia="Verdana" w:hAnsi="Segoe UI" w:cs="Segoe UI"/>
          <w:b/>
          <w:bCs/>
          <w:sz w:val="22"/>
          <w:szCs w:val="22"/>
          <w:lang w:val="pt-PT" w:eastAsia="en-US"/>
        </w:rPr>
      </w:pPr>
      <w:r w:rsidRPr="009313D9">
        <w:rPr>
          <w:rFonts w:ascii="Segoe UI" w:eastAsia="Verdana" w:hAnsi="Segoe UI" w:cs="Segoe UI"/>
          <w:b/>
          <w:bCs/>
          <w:sz w:val="22"/>
          <w:szCs w:val="22"/>
          <w:lang w:val="pt-PT" w:eastAsia="en-US"/>
        </w:rPr>
        <w:t>NOME CPF:</w:t>
      </w:r>
    </w:p>
    <w:p w14:paraId="027DCC49" w14:textId="77777777" w:rsidR="00F91ACB" w:rsidRPr="009313D9" w:rsidRDefault="00F91ACB" w:rsidP="00F91ACB">
      <w:pPr>
        <w:widowControl w:val="0"/>
        <w:tabs>
          <w:tab w:val="left" w:pos="9900"/>
        </w:tabs>
        <w:autoSpaceDE w:val="0"/>
        <w:autoSpaceDN w:val="0"/>
        <w:spacing w:after="0" w:line="240" w:lineRule="auto"/>
        <w:ind w:left="646" w:right="544"/>
        <w:jc w:val="center"/>
        <w:rPr>
          <w:rFonts w:ascii="Segoe UI" w:eastAsia="Verdana" w:hAnsi="Segoe UI" w:cs="Segoe UI"/>
          <w:b/>
          <w:bCs/>
          <w:sz w:val="22"/>
          <w:szCs w:val="22"/>
          <w:lang w:val="pt-PT" w:eastAsia="en-US"/>
        </w:rPr>
      </w:pPr>
      <w:r w:rsidRPr="009313D9">
        <w:rPr>
          <w:rFonts w:ascii="Segoe UI" w:eastAsia="Verdana" w:hAnsi="Segoe UI" w:cs="Segoe UI"/>
          <w:b/>
          <w:bCs/>
          <w:sz w:val="22"/>
          <w:szCs w:val="22"/>
          <w:lang w:val="pt-PT" w:eastAsia="en-US"/>
        </w:rPr>
        <w:t>CARGO OU FUNÇÃO</w:t>
      </w:r>
      <w:bookmarkEnd w:id="1"/>
    </w:p>
    <w:p w14:paraId="5BBB65B9" w14:textId="77777777" w:rsidR="004F471A" w:rsidRDefault="004F471A" w:rsidP="009A4AEC">
      <w:pPr>
        <w:spacing w:after="0"/>
        <w:jc w:val="center"/>
        <w:rPr>
          <w:rFonts w:ascii="Segoe UI" w:hAnsi="Segoe UI" w:cs="Segoe UI"/>
          <w:b/>
          <w:sz w:val="22"/>
          <w:szCs w:val="22"/>
        </w:rPr>
      </w:pPr>
    </w:p>
    <w:p w14:paraId="3D95A0E3" w14:textId="77777777" w:rsidR="004F471A" w:rsidRDefault="004F471A" w:rsidP="009A4AEC">
      <w:pPr>
        <w:spacing w:after="0"/>
        <w:jc w:val="center"/>
        <w:rPr>
          <w:rFonts w:ascii="Segoe UI" w:hAnsi="Segoe UI" w:cs="Segoe UI"/>
          <w:b/>
          <w:sz w:val="22"/>
          <w:szCs w:val="22"/>
        </w:rPr>
      </w:pPr>
    </w:p>
    <w:sectPr w:rsidR="004F471A" w:rsidSect="00C96C15">
      <w:headerReference w:type="even" r:id="rId9"/>
      <w:headerReference w:type="default" r:id="rId10"/>
      <w:footerReference w:type="even" r:id="rId11"/>
      <w:footerReference w:type="default" r:id="rId12"/>
      <w:headerReference w:type="first" r:id="rId13"/>
      <w:footerReference w:type="first" r:id="rId14"/>
      <w:pgSz w:w="11906" w:h="16838"/>
      <w:pgMar w:top="1679"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F0069" w14:textId="77777777" w:rsidR="00B866AF" w:rsidRDefault="00B866AF" w:rsidP="00A34635">
      <w:r>
        <w:separator/>
      </w:r>
    </w:p>
  </w:endnote>
  <w:endnote w:type="continuationSeparator" w:id="0">
    <w:p w14:paraId="4B1D423B" w14:textId="77777777" w:rsidR="00B866AF" w:rsidRDefault="00B866AF"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C84F" w14:textId="77777777" w:rsidR="001E67B1" w:rsidRDefault="001E67B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508B91F"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E6BD" w14:textId="77777777" w:rsidR="001E67B1" w:rsidRDefault="001E67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CC80" w14:textId="77777777" w:rsidR="00B866AF" w:rsidRDefault="00B866AF" w:rsidP="00A34635">
      <w:r>
        <w:separator/>
      </w:r>
    </w:p>
  </w:footnote>
  <w:footnote w:type="continuationSeparator" w:id="0">
    <w:p w14:paraId="2EC7B203" w14:textId="77777777" w:rsidR="00B866AF" w:rsidRDefault="00B866AF"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EE7E" w14:textId="77777777" w:rsidR="001E67B1" w:rsidRDefault="001E67B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A57670" w:rsidR="003E5DB2" w:rsidRPr="00560EE1" w:rsidRDefault="00B5685F" w:rsidP="001E67B1">
    <w:pPr>
      <w:pStyle w:val="Cabealho"/>
      <w:tabs>
        <w:tab w:val="clear" w:pos="4252"/>
        <w:tab w:val="clear" w:pos="8504"/>
        <w:tab w:val="left" w:pos="7424"/>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F0ED8" w:rsidRPr="00FF0ED8">
          <w:rPr>
            <w:rFonts w:ascii="Montserrat" w:hAnsi="Montserrat" w:cs="Arial"/>
            <w:i/>
            <w:sz w:val="20"/>
            <w:szCs w:val="20"/>
          </w:rPr>
          <w:t>0408/2026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1E67B1">
      <w:rPr>
        <w:rFonts w:ascii="Montserrat" w:hAnsi="Montserra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631D" w14:textId="77777777" w:rsidR="001E67B1" w:rsidRDefault="001E67B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000402"/>
    <w:multiLevelType w:val="multilevel"/>
    <w:tmpl w:val="FFFFFFFF"/>
    <w:lvl w:ilvl="0">
      <w:start w:val="2"/>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numFmt w:val="bullet"/>
      <w:lvlText w:val="•"/>
      <w:lvlJc w:val="left"/>
      <w:pPr>
        <w:ind w:left="2514" w:hanging="709"/>
      </w:pPr>
    </w:lvl>
    <w:lvl w:ilvl="3">
      <w:numFmt w:val="bullet"/>
      <w:lvlText w:val="•"/>
      <w:lvlJc w:val="left"/>
      <w:pPr>
        <w:ind w:left="3352" w:hanging="709"/>
      </w:pPr>
    </w:lvl>
    <w:lvl w:ilvl="4">
      <w:numFmt w:val="bullet"/>
      <w:lvlText w:val="•"/>
      <w:lvlJc w:val="left"/>
      <w:pPr>
        <w:ind w:left="4189" w:hanging="709"/>
      </w:pPr>
    </w:lvl>
    <w:lvl w:ilvl="5">
      <w:numFmt w:val="bullet"/>
      <w:lvlText w:val="•"/>
      <w:lvlJc w:val="left"/>
      <w:pPr>
        <w:ind w:left="5027" w:hanging="709"/>
      </w:pPr>
    </w:lvl>
    <w:lvl w:ilvl="6">
      <w:numFmt w:val="bullet"/>
      <w:lvlText w:val="•"/>
      <w:lvlJc w:val="left"/>
      <w:pPr>
        <w:ind w:left="5864" w:hanging="709"/>
      </w:pPr>
    </w:lvl>
    <w:lvl w:ilvl="7">
      <w:numFmt w:val="bullet"/>
      <w:lvlText w:val="•"/>
      <w:lvlJc w:val="left"/>
      <w:pPr>
        <w:ind w:left="6702" w:hanging="709"/>
      </w:pPr>
    </w:lvl>
    <w:lvl w:ilvl="8">
      <w:numFmt w:val="bullet"/>
      <w:lvlText w:val="•"/>
      <w:lvlJc w:val="left"/>
      <w:pPr>
        <w:ind w:left="7539" w:hanging="709"/>
      </w:pPr>
    </w:lvl>
  </w:abstractNum>
  <w:abstractNum w:abstractNumId="5" w15:restartNumberingAfterBreak="0">
    <w:nsid w:val="00000403"/>
    <w:multiLevelType w:val="multilevel"/>
    <w:tmpl w:val="FFFFFFFF"/>
    <w:lvl w:ilvl="0">
      <w:start w:val="5"/>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start w:val="1"/>
      <w:numFmt w:val="decimal"/>
      <w:lvlText w:val="%1.%2.%3."/>
      <w:lvlJc w:val="left"/>
      <w:pPr>
        <w:ind w:left="1559" w:hanging="711"/>
      </w:pPr>
      <w:rPr>
        <w:rFonts w:ascii="Segoe UI" w:hAnsi="Segoe UI" w:cs="Segoe UI"/>
        <w:b w:val="0"/>
        <w:bCs w:val="0"/>
        <w:i w:val="0"/>
        <w:iCs w:val="0"/>
        <w:spacing w:val="-2"/>
        <w:w w:val="100"/>
        <w:sz w:val="18"/>
        <w:szCs w:val="18"/>
      </w:rPr>
    </w:lvl>
    <w:lvl w:ilvl="3">
      <w:numFmt w:val="bullet"/>
      <w:lvlText w:val="•"/>
      <w:lvlJc w:val="left"/>
      <w:pPr>
        <w:ind w:left="3260" w:hanging="711"/>
      </w:pPr>
    </w:lvl>
    <w:lvl w:ilvl="4">
      <w:numFmt w:val="bullet"/>
      <w:lvlText w:val="•"/>
      <w:lvlJc w:val="left"/>
      <w:pPr>
        <w:ind w:left="4111" w:hanging="711"/>
      </w:pPr>
    </w:lvl>
    <w:lvl w:ilvl="5">
      <w:numFmt w:val="bullet"/>
      <w:lvlText w:val="•"/>
      <w:lvlJc w:val="left"/>
      <w:pPr>
        <w:ind w:left="4961" w:hanging="711"/>
      </w:pPr>
    </w:lvl>
    <w:lvl w:ilvl="6">
      <w:numFmt w:val="bullet"/>
      <w:lvlText w:val="•"/>
      <w:lvlJc w:val="left"/>
      <w:pPr>
        <w:ind w:left="5812" w:hanging="711"/>
      </w:pPr>
    </w:lvl>
    <w:lvl w:ilvl="7">
      <w:numFmt w:val="bullet"/>
      <w:lvlText w:val="•"/>
      <w:lvlJc w:val="left"/>
      <w:pPr>
        <w:ind w:left="6662" w:hanging="711"/>
      </w:pPr>
    </w:lvl>
    <w:lvl w:ilvl="8">
      <w:numFmt w:val="bullet"/>
      <w:lvlText w:val="•"/>
      <w:lvlJc w:val="left"/>
      <w:pPr>
        <w:ind w:left="7513" w:hanging="711"/>
      </w:pPr>
    </w:lvl>
  </w:abstractNum>
  <w:abstractNum w:abstractNumId="6" w15:restartNumberingAfterBreak="0">
    <w:nsid w:val="00000404"/>
    <w:multiLevelType w:val="multilevel"/>
    <w:tmpl w:val="FFFFFFFF"/>
    <w:lvl w:ilvl="0">
      <w:start w:val="6"/>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numFmt w:val="bullet"/>
      <w:lvlText w:val="•"/>
      <w:lvlJc w:val="left"/>
      <w:pPr>
        <w:ind w:left="2514" w:hanging="709"/>
      </w:pPr>
    </w:lvl>
    <w:lvl w:ilvl="3">
      <w:numFmt w:val="bullet"/>
      <w:lvlText w:val="•"/>
      <w:lvlJc w:val="left"/>
      <w:pPr>
        <w:ind w:left="3352" w:hanging="709"/>
      </w:pPr>
    </w:lvl>
    <w:lvl w:ilvl="4">
      <w:numFmt w:val="bullet"/>
      <w:lvlText w:val="•"/>
      <w:lvlJc w:val="left"/>
      <w:pPr>
        <w:ind w:left="4189" w:hanging="709"/>
      </w:pPr>
    </w:lvl>
    <w:lvl w:ilvl="5">
      <w:numFmt w:val="bullet"/>
      <w:lvlText w:val="•"/>
      <w:lvlJc w:val="left"/>
      <w:pPr>
        <w:ind w:left="5027" w:hanging="709"/>
      </w:pPr>
    </w:lvl>
    <w:lvl w:ilvl="6">
      <w:numFmt w:val="bullet"/>
      <w:lvlText w:val="•"/>
      <w:lvlJc w:val="left"/>
      <w:pPr>
        <w:ind w:left="5864" w:hanging="709"/>
      </w:pPr>
    </w:lvl>
    <w:lvl w:ilvl="7">
      <w:numFmt w:val="bullet"/>
      <w:lvlText w:val="•"/>
      <w:lvlJc w:val="left"/>
      <w:pPr>
        <w:ind w:left="6702" w:hanging="709"/>
      </w:pPr>
    </w:lvl>
    <w:lvl w:ilvl="8">
      <w:numFmt w:val="bullet"/>
      <w:lvlText w:val="•"/>
      <w:lvlJc w:val="left"/>
      <w:pPr>
        <w:ind w:left="7539" w:hanging="709"/>
      </w:pPr>
    </w:lvl>
  </w:abstractNum>
  <w:abstractNum w:abstractNumId="7" w15:restartNumberingAfterBreak="0">
    <w:nsid w:val="00000406"/>
    <w:multiLevelType w:val="multilevel"/>
    <w:tmpl w:val="FFFFFFFF"/>
    <w:lvl w:ilvl="0">
      <w:start w:val="8"/>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numFmt w:val="bullet"/>
      <w:lvlText w:val="•"/>
      <w:lvlJc w:val="left"/>
      <w:pPr>
        <w:ind w:left="2514" w:hanging="709"/>
      </w:pPr>
    </w:lvl>
    <w:lvl w:ilvl="3">
      <w:numFmt w:val="bullet"/>
      <w:lvlText w:val="•"/>
      <w:lvlJc w:val="left"/>
      <w:pPr>
        <w:ind w:left="3352" w:hanging="709"/>
      </w:pPr>
    </w:lvl>
    <w:lvl w:ilvl="4">
      <w:numFmt w:val="bullet"/>
      <w:lvlText w:val="•"/>
      <w:lvlJc w:val="left"/>
      <w:pPr>
        <w:ind w:left="4189" w:hanging="709"/>
      </w:pPr>
    </w:lvl>
    <w:lvl w:ilvl="5">
      <w:numFmt w:val="bullet"/>
      <w:lvlText w:val="•"/>
      <w:lvlJc w:val="left"/>
      <w:pPr>
        <w:ind w:left="5027" w:hanging="709"/>
      </w:pPr>
    </w:lvl>
    <w:lvl w:ilvl="6">
      <w:numFmt w:val="bullet"/>
      <w:lvlText w:val="•"/>
      <w:lvlJc w:val="left"/>
      <w:pPr>
        <w:ind w:left="5864" w:hanging="709"/>
      </w:pPr>
    </w:lvl>
    <w:lvl w:ilvl="7">
      <w:numFmt w:val="bullet"/>
      <w:lvlText w:val="•"/>
      <w:lvlJc w:val="left"/>
      <w:pPr>
        <w:ind w:left="6702" w:hanging="709"/>
      </w:pPr>
    </w:lvl>
    <w:lvl w:ilvl="8">
      <w:numFmt w:val="bullet"/>
      <w:lvlText w:val="•"/>
      <w:lvlJc w:val="left"/>
      <w:pPr>
        <w:ind w:left="7539" w:hanging="709"/>
      </w:pPr>
    </w:lvl>
  </w:abstractNum>
  <w:abstractNum w:abstractNumId="8"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0"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1" w15:restartNumberingAfterBreak="0">
    <w:nsid w:val="076D0591"/>
    <w:multiLevelType w:val="multilevel"/>
    <w:tmpl w:val="CDBAD1F8"/>
    <w:lvl w:ilvl="0">
      <w:start w:val="5"/>
      <w:numFmt w:val="decimal"/>
      <w:lvlText w:val="%1."/>
      <w:lvlJc w:val="left"/>
      <w:pPr>
        <w:ind w:left="510" w:hanging="510"/>
      </w:pPr>
      <w:rPr>
        <w:rFonts w:hint="default"/>
        <w:b/>
      </w:rPr>
    </w:lvl>
    <w:lvl w:ilvl="1">
      <w:start w:val="3"/>
      <w:numFmt w:val="decimal"/>
      <w:lvlText w:val="%1.%2."/>
      <w:lvlJc w:val="left"/>
      <w:pPr>
        <w:ind w:left="1006" w:hanging="510"/>
      </w:pPr>
      <w:rPr>
        <w:rFonts w:hint="default"/>
        <w:b/>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12"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4"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6"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8" w15:restartNumberingAfterBreak="0">
    <w:nsid w:val="17444102"/>
    <w:multiLevelType w:val="multilevel"/>
    <w:tmpl w:val="58CAD682"/>
    <w:lvl w:ilvl="0">
      <w:start w:val="5"/>
      <w:numFmt w:val="decimal"/>
      <w:lvlText w:val="%1."/>
      <w:lvlJc w:val="left"/>
      <w:pPr>
        <w:ind w:left="510" w:hanging="510"/>
      </w:pPr>
      <w:rPr>
        <w:rFonts w:hint="default"/>
      </w:rPr>
    </w:lvl>
    <w:lvl w:ilvl="1">
      <w:start w:val="1"/>
      <w:numFmt w:val="decimal"/>
      <w:lvlText w:val="%1.%2."/>
      <w:lvlJc w:val="left"/>
      <w:pPr>
        <w:ind w:left="1006" w:hanging="51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20"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1"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1A3754"/>
    <w:multiLevelType w:val="multilevel"/>
    <w:tmpl w:val="A164E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8F4C48"/>
    <w:multiLevelType w:val="multilevel"/>
    <w:tmpl w:val="10FE43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48367CA"/>
    <w:multiLevelType w:val="multilevel"/>
    <w:tmpl w:val="53E27724"/>
    <w:lvl w:ilvl="0">
      <w:start w:val="9"/>
      <w:numFmt w:val="decimal"/>
      <w:lvlText w:val="%1."/>
      <w:lvlJc w:val="left"/>
      <w:pPr>
        <w:ind w:left="460" w:hanging="460"/>
      </w:pPr>
      <w:rPr>
        <w:rFonts w:hint="default"/>
        <w:b w:val="0"/>
        <w:bCs w:val="0"/>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8" w15:restartNumberingAfterBreak="0">
    <w:nsid w:val="25B24E19"/>
    <w:multiLevelType w:val="multilevel"/>
    <w:tmpl w:val="5E3CA7A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291660D1"/>
    <w:multiLevelType w:val="hybridMultilevel"/>
    <w:tmpl w:val="E4D0AF4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15:restartNumberingAfterBreak="0">
    <w:nsid w:val="29F144EE"/>
    <w:multiLevelType w:val="hybridMultilevel"/>
    <w:tmpl w:val="6034023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15D4ADDC">
      <w:start w:val="1"/>
      <w:numFmt w:val="upperRoman"/>
      <w:lvlText w:val="%4."/>
      <w:lvlJc w:val="left"/>
      <w:pPr>
        <w:ind w:left="4658" w:hanging="720"/>
      </w:pPr>
      <w:rPr>
        <w:rFonts w:hint="default"/>
      </w:rPr>
    </w:lvl>
    <w:lvl w:ilvl="4" w:tplc="133C44D6">
      <w:start w:val="1"/>
      <w:numFmt w:val="decimal"/>
      <w:lvlText w:val="%5."/>
      <w:lvlJc w:val="left"/>
      <w:pPr>
        <w:ind w:left="5018" w:hanging="360"/>
      </w:pPr>
      <w:rPr>
        <w:rFonts w:hint="default"/>
      </w:r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5" w15:restartNumberingAfterBreak="0">
    <w:nsid w:val="33272080"/>
    <w:multiLevelType w:val="multilevel"/>
    <w:tmpl w:val="C2B41CB8"/>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7"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38A01EA3"/>
    <w:multiLevelType w:val="hybridMultilevel"/>
    <w:tmpl w:val="B516BAB0"/>
    <w:lvl w:ilvl="0" w:tplc="AB14B48A">
      <w:start w:val="1"/>
      <w:numFmt w:val="lowerLetter"/>
      <w:lvlText w:val="%1)"/>
      <w:lvlJc w:val="left"/>
      <w:pPr>
        <w:ind w:left="2123" w:hanging="705"/>
      </w:pPr>
      <w:rPr>
        <w:rFonts w:hint="default"/>
        <w:b w:val="0"/>
        <w:bCs w:val="0"/>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9"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5"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7" w15:restartNumberingAfterBreak="0">
    <w:nsid w:val="47943C39"/>
    <w:multiLevelType w:val="multilevel"/>
    <w:tmpl w:val="FB7A15F4"/>
    <w:lvl w:ilvl="0">
      <w:start w:val="10"/>
      <w:numFmt w:val="decimal"/>
      <w:lvlText w:val="%1."/>
      <w:lvlJc w:val="left"/>
      <w:pPr>
        <w:ind w:left="460" w:hanging="460"/>
      </w:pPr>
      <w:rPr>
        <w:rFonts w:hint="default"/>
        <w:b/>
      </w:rPr>
    </w:lvl>
    <w:lvl w:ilvl="1">
      <w:start w:val="2"/>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15:restartNumberingAfterBreak="0">
    <w:nsid w:val="4B676FC7"/>
    <w:multiLevelType w:val="multilevel"/>
    <w:tmpl w:val="F0B27730"/>
    <w:lvl w:ilvl="0">
      <w:start w:val="5"/>
      <w:numFmt w:val="decimal"/>
      <w:lvlText w:val="%1."/>
      <w:lvlJc w:val="left"/>
      <w:pPr>
        <w:ind w:left="680" w:hanging="680"/>
      </w:pPr>
      <w:rPr>
        <w:rFonts w:ascii="Segoe UI" w:hAnsi="Segoe UI" w:cs="Segoe UI" w:hint="default"/>
        <w:sz w:val="22"/>
        <w:szCs w:val="48"/>
      </w:rPr>
    </w:lvl>
    <w:lvl w:ilvl="1">
      <w:start w:val="1"/>
      <w:numFmt w:val="decimal"/>
      <w:lvlText w:val="%1.%2."/>
      <w:lvlJc w:val="left"/>
      <w:pPr>
        <w:ind w:left="1128" w:hanging="680"/>
      </w:pPr>
      <w:rPr>
        <w:rFonts w:hint="default"/>
        <w:b w:val="0"/>
        <w:bCs w:val="0"/>
        <w:i w:val="0"/>
        <w:iCs/>
      </w:rPr>
    </w:lvl>
    <w:lvl w:ilvl="2">
      <w:start w:val="1"/>
      <w:numFmt w:val="decimal"/>
      <w:lvlText w:val="%1.%2.%3."/>
      <w:lvlJc w:val="left"/>
      <w:pPr>
        <w:ind w:left="1616" w:hanging="720"/>
      </w:pPr>
      <w:rPr>
        <w:rFonts w:hint="default"/>
        <w:b w:val="0"/>
        <w:bCs w:val="0"/>
      </w:rPr>
    </w:lvl>
    <w:lvl w:ilvl="3">
      <w:start w:val="1"/>
      <w:numFmt w:val="upperRoman"/>
      <w:lvlText w:val="%4."/>
      <w:lvlJc w:val="right"/>
      <w:pPr>
        <w:ind w:left="1704" w:hanging="360"/>
      </w:p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50" w15:restartNumberingAfterBreak="0">
    <w:nsid w:val="4B6F1CB9"/>
    <w:multiLevelType w:val="hybridMultilevel"/>
    <w:tmpl w:val="2F18F2E8"/>
    <w:lvl w:ilvl="0" w:tplc="04160017">
      <w:start w:val="1"/>
      <w:numFmt w:val="lowerLetter"/>
      <w:lvlText w:val="%1)"/>
      <w:lvlJc w:val="left"/>
      <w:pPr>
        <w:ind w:left="3578" w:hanging="360"/>
      </w:pPr>
    </w:lvl>
    <w:lvl w:ilvl="1" w:tplc="04160019" w:tentative="1">
      <w:start w:val="1"/>
      <w:numFmt w:val="lowerLetter"/>
      <w:lvlText w:val="%2."/>
      <w:lvlJc w:val="left"/>
      <w:pPr>
        <w:ind w:left="4298" w:hanging="360"/>
      </w:pPr>
    </w:lvl>
    <w:lvl w:ilvl="2" w:tplc="0416001B" w:tentative="1">
      <w:start w:val="1"/>
      <w:numFmt w:val="lowerRoman"/>
      <w:lvlText w:val="%3."/>
      <w:lvlJc w:val="right"/>
      <w:pPr>
        <w:ind w:left="5018" w:hanging="180"/>
      </w:pPr>
    </w:lvl>
    <w:lvl w:ilvl="3" w:tplc="0416000F" w:tentative="1">
      <w:start w:val="1"/>
      <w:numFmt w:val="decimal"/>
      <w:lvlText w:val="%4."/>
      <w:lvlJc w:val="left"/>
      <w:pPr>
        <w:ind w:left="5738" w:hanging="360"/>
      </w:pPr>
    </w:lvl>
    <w:lvl w:ilvl="4" w:tplc="04160019" w:tentative="1">
      <w:start w:val="1"/>
      <w:numFmt w:val="lowerLetter"/>
      <w:lvlText w:val="%5."/>
      <w:lvlJc w:val="left"/>
      <w:pPr>
        <w:ind w:left="6458" w:hanging="360"/>
      </w:pPr>
    </w:lvl>
    <w:lvl w:ilvl="5" w:tplc="0416001B" w:tentative="1">
      <w:start w:val="1"/>
      <w:numFmt w:val="lowerRoman"/>
      <w:lvlText w:val="%6."/>
      <w:lvlJc w:val="right"/>
      <w:pPr>
        <w:ind w:left="7178" w:hanging="180"/>
      </w:pPr>
    </w:lvl>
    <w:lvl w:ilvl="6" w:tplc="0416000F" w:tentative="1">
      <w:start w:val="1"/>
      <w:numFmt w:val="decimal"/>
      <w:lvlText w:val="%7."/>
      <w:lvlJc w:val="left"/>
      <w:pPr>
        <w:ind w:left="7898" w:hanging="360"/>
      </w:pPr>
    </w:lvl>
    <w:lvl w:ilvl="7" w:tplc="04160019" w:tentative="1">
      <w:start w:val="1"/>
      <w:numFmt w:val="lowerLetter"/>
      <w:lvlText w:val="%8."/>
      <w:lvlJc w:val="left"/>
      <w:pPr>
        <w:ind w:left="8618" w:hanging="360"/>
      </w:pPr>
    </w:lvl>
    <w:lvl w:ilvl="8" w:tplc="0416001B" w:tentative="1">
      <w:start w:val="1"/>
      <w:numFmt w:val="lowerRoman"/>
      <w:lvlText w:val="%9."/>
      <w:lvlJc w:val="right"/>
      <w:pPr>
        <w:ind w:left="9338" w:hanging="180"/>
      </w:pPr>
    </w:lvl>
  </w:abstractNum>
  <w:abstractNum w:abstractNumId="51" w15:restartNumberingAfterBreak="0">
    <w:nsid w:val="510E40BF"/>
    <w:multiLevelType w:val="multilevel"/>
    <w:tmpl w:val="59C8CDB0"/>
    <w:lvl w:ilvl="0">
      <w:start w:val="12"/>
      <w:numFmt w:val="decimal"/>
      <w:lvlText w:val="%1"/>
      <w:lvlJc w:val="left"/>
      <w:pPr>
        <w:ind w:left="372" w:hanging="372"/>
      </w:pPr>
      <w:rPr>
        <w:rFonts w:hint="default"/>
      </w:rPr>
    </w:lvl>
    <w:lvl w:ilvl="1">
      <w:start w:val="3"/>
      <w:numFmt w:val="decimal"/>
      <w:lvlText w:val="%1.%2"/>
      <w:lvlJc w:val="left"/>
      <w:pPr>
        <w:ind w:left="1081" w:hanging="37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2" w15:restartNumberingAfterBreak="0">
    <w:nsid w:val="553345A4"/>
    <w:multiLevelType w:val="hybridMultilevel"/>
    <w:tmpl w:val="63F044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3" w15:restartNumberingAfterBreak="0">
    <w:nsid w:val="55FE47C9"/>
    <w:multiLevelType w:val="hybridMultilevel"/>
    <w:tmpl w:val="3FCA92AA"/>
    <w:lvl w:ilvl="0" w:tplc="2F2AEE98">
      <w:start w:val="1"/>
      <w:numFmt w:val="lowerLetter"/>
      <w:lvlText w:val="%1)"/>
      <w:lvlJc w:val="left"/>
      <w:pPr>
        <w:ind w:left="1991" w:hanging="286"/>
      </w:pPr>
      <w:rPr>
        <w:rFonts w:ascii="Segoe UI" w:eastAsia="Segoe UI" w:hAnsi="Segoe UI" w:cs="Segoe UI" w:hint="default"/>
        <w:b w:val="0"/>
        <w:bCs w:val="0"/>
        <w:i w:val="0"/>
        <w:iCs w:val="0"/>
        <w:spacing w:val="0"/>
        <w:w w:val="102"/>
        <w:sz w:val="22"/>
        <w:szCs w:val="22"/>
        <w:lang w:val="pt-PT" w:eastAsia="en-US" w:bidi="ar-SA"/>
      </w:rPr>
    </w:lvl>
    <w:lvl w:ilvl="1" w:tplc="C10C9206">
      <w:numFmt w:val="bullet"/>
      <w:lvlText w:val="•"/>
      <w:lvlJc w:val="left"/>
      <w:pPr>
        <w:ind w:left="2721" w:hanging="286"/>
      </w:pPr>
      <w:rPr>
        <w:rFonts w:hint="default"/>
        <w:lang w:val="pt-PT" w:eastAsia="en-US" w:bidi="ar-SA"/>
      </w:rPr>
    </w:lvl>
    <w:lvl w:ilvl="2" w:tplc="7B528B4A">
      <w:numFmt w:val="bullet"/>
      <w:lvlText w:val="•"/>
      <w:lvlJc w:val="left"/>
      <w:pPr>
        <w:ind w:left="3443" w:hanging="286"/>
      </w:pPr>
      <w:rPr>
        <w:rFonts w:hint="default"/>
        <w:lang w:val="pt-PT" w:eastAsia="en-US" w:bidi="ar-SA"/>
      </w:rPr>
    </w:lvl>
    <w:lvl w:ilvl="3" w:tplc="2810460A">
      <w:numFmt w:val="bullet"/>
      <w:lvlText w:val="•"/>
      <w:lvlJc w:val="left"/>
      <w:pPr>
        <w:ind w:left="4165" w:hanging="286"/>
      </w:pPr>
      <w:rPr>
        <w:rFonts w:hint="default"/>
        <w:lang w:val="pt-PT" w:eastAsia="en-US" w:bidi="ar-SA"/>
      </w:rPr>
    </w:lvl>
    <w:lvl w:ilvl="4" w:tplc="7B247076">
      <w:numFmt w:val="bullet"/>
      <w:lvlText w:val="•"/>
      <w:lvlJc w:val="left"/>
      <w:pPr>
        <w:ind w:left="4887" w:hanging="286"/>
      </w:pPr>
      <w:rPr>
        <w:rFonts w:hint="default"/>
        <w:lang w:val="pt-PT" w:eastAsia="en-US" w:bidi="ar-SA"/>
      </w:rPr>
    </w:lvl>
    <w:lvl w:ilvl="5" w:tplc="DD28E61A">
      <w:numFmt w:val="bullet"/>
      <w:lvlText w:val="•"/>
      <w:lvlJc w:val="left"/>
      <w:pPr>
        <w:ind w:left="5609" w:hanging="286"/>
      </w:pPr>
      <w:rPr>
        <w:rFonts w:hint="default"/>
        <w:lang w:val="pt-PT" w:eastAsia="en-US" w:bidi="ar-SA"/>
      </w:rPr>
    </w:lvl>
    <w:lvl w:ilvl="6" w:tplc="1818B626">
      <w:numFmt w:val="bullet"/>
      <w:lvlText w:val="•"/>
      <w:lvlJc w:val="left"/>
      <w:pPr>
        <w:ind w:left="6330" w:hanging="286"/>
      </w:pPr>
      <w:rPr>
        <w:rFonts w:hint="default"/>
        <w:lang w:val="pt-PT" w:eastAsia="en-US" w:bidi="ar-SA"/>
      </w:rPr>
    </w:lvl>
    <w:lvl w:ilvl="7" w:tplc="3CBC6BC0">
      <w:numFmt w:val="bullet"/>
      <w:lvlText w:val="•"/>
      <w:lvlJc w:val="left"/>
      <w:pPr>
        <w:ind w:left="7052" w:hanging="286"/>
      </w:pPr>
      <w:rPr>
        <w:rFonts w:hint="default"/>
        <w:lang w:val="pt-PT" w:eastAsia="en-US" w:bidi="ar-SA"/>
      </w:rPr>
    </w:lvl>
    <w:lvl w:ilvl="8" w:tplc="40508D2E">
      <w:numFmt w:val="bullet"/>
      <w:lvlText w:val="•"/>
      <w:lvlJc w:val="left"/>
      <w:pPr>
        <w:ind w:left="7774" w:hanging="286"/>
      </w:pPr>
      <w:rPr>
        <w:rFonts w:hint="default"/>
        <w:lang w:val="pt-PT" w:eastAsia="en-US" w:bidi="ar-SA"/>
      </w:rPr>
    </w:lvl>
  </w:abstractNum>
  <w:abstractNum w:abstractNumId="54"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55" w15:restartNumberingAfterBreak="0">
    <w:nsid w:val="57F21DFC"/>
    <w:multiLevelType w:val="multilevel"/>
    <w:tmpl w:val="3788BC9A"/>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5ACF428C"/>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5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9" w15:restartNumberingAfterBreak="0">
    <w:nsid w:val="5BA23201"/>
    <w:multiLevelType w:val="multilevel"/>
    <w:tmpl w:val="F5789EA8"/>
    <w:lvl w:ilvl="0">
      <w:start w:val="1"/>
      <w:numFmt w:val="decimal"/>
      <w:lvlText w:val="%1."/>
      <w:lvlJc w:val="left"/>
      <w:pPr>
        <w:ind w:left="360" w:hanging="360"/>
      </w:pPr>
      <w:rPr>
        <w:rFonts w:hint="default"/>
        <w:b/>
        <w:bCs w:val="0"/>
        <w:i w:val="0"/>
        <w:iCs/>
      </w:rPr>
    </w:lvl>
    <w:lvl w:ilvl="1">
      <w:start w:val="1"/>
      <w:numFmt w:val="decimal"/>
      <w:isLgl/>
      <w:lvlText w:val="%1.%2."/>
      <w:lvlJc w:val="left"/>
      <w:pPr>
        <w:ind w:left="720" w:hanging="720"/>
      </w:pPr>
      <w:rPr>
        <w:rFonts w:hint="default"/>
        <w:b w:val="0"/>
        <w:bCs w:val="0"/>
        <w:i w:val="0"/>
        <w:i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1512389"/>
    <w:multiLevelType w:val="hybridMultilevel"/>
    <w:tmpl w:val="8ADEDA0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5"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7"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8"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2"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3" w15:restartNumberingAfterBreak="0">
    <w:nsid w:val="6F0D1A77"/>
    <w:multiLevelType w:val="multilevel"/>
    <w:tmpl w:val="C0E24A66"/>
    <w:lvl w:ilvl="0">
      <w:start w:val="4"/>
      <w:numFmt w:val="decimal"/>
      <w:lvlText w:val="%1."/>
      <w:lvlJc w:val="left"/>
      <w:pPr>
        <w:ind w:left="510" w:hanging="510"/>
      </w:pPr>
      <w:rPr>
        <w:rFonts w:hint="default"/>
        <w:b w:val="0"/>
        <w:color w:val="auto"/>
        <w:u w:val="none"/>
      </w:rPr>
    </w:lvl>
    <w:lvl w:ilvl="1">
      <w:start w:val="1"/>
      <w:numFmt w:val="decimal"/>
      <w:lvlText w:val="%1.%2."/>
      <w:lvlJc w:val="left"/>
      <w:pPr>
        <w:ind w:left="1168" w:hanging="720"/>
      </w:pPr>
      <w:rPr>
        <w:rFonts w:hint="default"/>
        <w:b/>
        <w:bCs w:val="0"/>
        <w:color w:val="auto"/>
        <w:sz w:val="22"/>
        <w:szCs w:val="22"/>
        <w:u w:val="none"/>
      </w:rPr>
    </w:lvl>
    <w:lvl w:ilvl="2">
      <w:start w:val="1"/>
      <w:numFmt w:val="decimal"/>
      <w:lvlText w:val="%1.%2.%3."/>
      <w:lvlJc w:val="left"/>
      <w:pPr>
        <w:ind w:left="1616" w:hanging="720"/>
      </w:pPr>
      <w:rPr>
        <w:rFonts w:hint="default"/>
        <w:b w:val="0"/>
        <w:color w:val="auto"/>
        <w:sz w:val="22"/>
        <w:szCs w:val="22"/>
        <w:u w:val="none"/>
      </w:rPr>
    </w:lvl>
    <w:lvl w:ilvl="3">
      <w:start w:val="1"/>
      <w:numFmt w:val="decimal"/>
      <w:lvlText w:val="%1.%2.%3.%4."/>
      <w:lvlJc w:val="left"/>
      <w:pPr>
        <w:ind w:left="2424" w:hanging="1080"/>
      </w:pPr>
      <w:rPr>
        <w:rFonts w:hint="default"/>
        <w:b w:val="0"/>
        <w:color w:val="auto"/>
        <w:sz w:val="22"/>
        <w:szCs w:val="22"/>
        <w:u w:val="none"/>
      </w:rPr>
    </w:lvl>
    <w:lvl w:ilvl="4">
      <w:start w:val="1"/>
      <w:numFmt w:val="decimal"/>
      <w:lvlText w:val="%1.%2.%3.%4.%5."/>
      <w:lvlJc w:val="left"/>
      <w:pPr>
        <w:ind w:left="2872" w:hanging="1080"/>
      </w:pPr>
      <w:rPr>
        <w:rFonts w:hint="default"/>
        <w:b w:val="0"/>
        <w:color w:val="auto"/>
        <w:u w:val="none"/>
      </w:rPr>
    </w:lvl>
    <w:lvl w:ilvl="5">
      <w:start w:val="1"/>
      <w:numFmt w:val="decimal"/>
      <w:lvlText w:val="%1.%2.%3.%4.%5.%6."/>
      <w:lvlJc w:val="left"/>
      <w:pPr>
        <w:ind w:left="3680" w:hanging="1440"/>
      </w:pPr>
      <w:rPr>
        <w:rFonts w:hint="default"/>
        <w:b w:val="0"/>
        <w:color w:val="auto"/>
        <w:u w:val="none"/>
      </w:rPr>
    </w:lvl>
    <w:lvl w:ilvl="6">
      <w:start w:val="1"/>
      <w:numFmt w:val="decimal"/>
      <w:lvlText w:val="%1.%2.%3.%4.%5.%6.%7."/>
      <w:lvlJc w:val="left"/>
      <w:pPr>
        <w:ind w:left="4128" w:hanging="1440"/>
      </w:pPr>
      <w:rPr>
        <w:rFonts w:hint="default"/>
        <w:b w:val="0"/>
        <w:color w:val="auto"/>
        <w:u w:val="none"/>
      </w:rPr>
    </w:lvl>
    <w:lvl w:ilvl="7">
      <w:start w:val="1"/>
      <w:numFmt w:val="decimal"/>
      <w:lvlText w:val="%1.%2.%3.%4.%5.%6.%7.%8."/>
      <w:lvlJc w:val="left"/>
      <w:pPr>
        <w:ind w:left="4936" w:hanging="1800"/>
      </w:pPr>
      <w:rPr>
        <w:rFonts w:hint="default"/>
        <w:b w:val="0"/>
        <w:color w:val="auto"/>
        <w:u w:val="none"/>
      </w:rPr>
    </w:lvl>
    <w:lvl w:ilvl="8">
      <w:start w:val="1"/>
      <w:numFmt w:val="decimal"/>
      <w:lvlText w:val="%1.%2.%3.%4.%5.%6.%7.%8.%9."/>
      <w:lvlJc w:val="left"/>
      <w:pPr>
        <w:ind w:left="5384" w:hanging="1800"/>
      </w:pPr>
      <w:rPr>
        <w:rFonts w:hint="default"/>
        <w:b w:val="0"/>
        <w:color w:val="auto"/>
        <w:u w:val="none"/>
      </w:rPr>
    </w:lvl>
  </w:abstractNum>
  <w:abstractNum w:abstractNumId="7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11B5C48"/>
    <w:multiLevelType w:val="multilevel"/>
    <w:tmpl w:val="97481C06"/>
    <w:lvl w:ilvl="0">
      <w:start w:val="5"/>
      <w:numFmt w:val="decimal"/>
      <w:lvlText w:val="%1."/>
      <w:lvlJc w:val="left"/>
      <w:pPr>
        <w:ind w:left="680" w:hanging="680"/>
      </w:pPr>
      <w:rPr>
        <w:rFonts w:ascii="Segoe UI" w:hAnsi="Segoe UI" w:cs="Segoe UI" w:hint="default"/>
        <w:b w:val="0"/>
        <w:bCs w:val="0"/>
        <w:sz w:val="22"/>
        <w:szCs w:val="48"/>
      </w:rPr>
    </w:lvl>
    <w:lvl w:ilvl="1">
      <w:start w:val="1"/>
      <w:numFmt w:val="decimal"/>
      <w:lvlText w:val="%1.%2."/>
      <w:lvlJc w:val="left"/>
      <w:pPr>
        <w:ind w:left="1128" w:hanging="680"/>
      </w:pPr>
      <w:rPr>
        <w:rFonts w:hint="default"/>
        <w:b w:val="0"/>
        <w:bCs w:val="0"/>
        <w:i w:val="0"/>
        <w:iCs/>
      </w:rPr>
    </w:lvl>
    <w:lvl w:ilvl="2">
      <w:start w:val="1"/>
      <w:numFmt w:val="decimal"/>
      <w:lvlText w:val="%1.%2.%3."/>
      <w:lvlJc w:val="left"/>
      <w:pPr>
        <w:ind w:left="1616" w:hanging="720"/>
      </w:pPr>
      <w:rPr>
        <w:rFonts w:hint="default"/>
        <w:b w:val="0"/>
        <w:bCs w:val="0"/>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77"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8" w15:restartNumberingAfterBreak="0">
    <w:nsid w:val="72FD335A"/>
    <w:multiLevelType w:val="multilevel"/>
    <w:tmpl w:val="663EB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6C662F3"/>
    <w:multiLevelType w:val="multilevel"/>
    <w:tmpl w:val="B50293FC"/>
    <w:lvl w:ilvl="0">
      <w:start w:val="6"/>
      <w:numFmt w:val="decimal"/>
      <w:lvlText w:val="%1."/>
      <w:lvlJc w:val="left"/>
      <w:pPr>
        <w:ind w:left="630" w:hanging="630"/>
      </w:pPr>
      <w:rPr>
        <w:rFonts w:hint="default"/>
      </w:rPr>
    </w:lvl>
    <w:lvl w:ilvl="1">
      <w:start w:val="2"/>
      <w:numFmt w:val="decimal"/>
      <w:lvlText w:val="%1.%2."/>
      <w:lvlJc w:val="left"/>
      <w:pPr>
        <w:ind w:left="1429" w:hanging="720"/>
      </w:pPr>
      <w:rPr>
        <w:rFonts w:hint="default"/>
      </w:rPr>
    </w:lvl>
    <w:lvl w:ilvl="2">
      <w:start w:val="6"/>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0"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81"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82" w15:restartNumberingAfterBreak="0">
    <w:nsid w:val="7A207D2F"/>
    <w:multiLevelType w:val="multilevel"/>
    <w:tmpl w:val="B9F8EDF6"/>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b w:val="0"/>
        <w:bCs w:val="0"/>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3" w15:restartNumberingAfterBreak="0">
    <w:nsid w:val="7AD05A35"/>
    <w:multiLevelType w:val="multilevel"/>
    <w:tmpl w:val="4E16F9A2"/>
    <w:lvl w:ilvl="0">
      <w:start w:val="1"/>
      <w:numFmt w:val="decimal"/>
      <w:lvlText w:val="%1."/>
      <w:lvlJc w:val="left"/>
      <w:pPr>
        <w:ind w:left="969" w:hanging="706"/>
        <w:jc w:val="right"/>
      </w:pPr>
      <w:rPr>
        <w:rFonts w:hint="default"/>
        <w:b/>
        <w:bCs/>
        <w:spacing w:val="0"/>
        <w:w w:val="102"/>
        <w:sz w:val="22"/>
        <w:szCs w:val="22"/>
        <w:lang w:val="pt-PT" w:eastAsia="en-US" w:bidi="ar-SA"/>
      </w:rPr>
    </w:lvl>
    <w:lvl w:ilvl="1">
      <w:start w:val="1"/>
      <w:numFmt w:val="decimal"/>
      <w:lvlText w:val="%1.%2."/>
      <w:lvlJc w:val="left"/>
      <w:pPr>
        <w:ind w:left="984" w:hanging="706"/>
      </w:pPr>
      <w:rPr>
        <w:rFonts w:ascii="Segoe UI" w:eastAsia="Segoe UI" w:hAnsi="Segoe UI" w:cs="Segoe UI" w:hint="default"/>
        <w:b w:val="0"/>
        <w:bCs w:val="0"/>
        <w:i w:val="0"/>
        <w:iCs w:val="0"/>
        <w:spacing w:val="-4"/>
        <w:w w:val="102"/>
        <w:sz w:val="22"/>
        <w:szCs w:val="22"/>
        <w:lang w:val="pt-PT" w:eastAsia="en-US" w:bidi="ar-SA"/>
      </w:rPr>
    </w:lvl>
    <w:lvl w:ilvl="2">
      <w:start w:val="1"/>
      <w:numFmt w:val="decimal"/>
      <w:lvlText w:val="%1.%2.%3."/>
      <w:lvlJc w:val="left"/>
      <w:pPr>
        <w:ind w:left="1691" w:hanging="841"/>
      </w:pPr>
      <w:rPr>
        <w:rFonts w:ascii="Segoe UI" w:eastAsia="Segoe UI" w:hAnsi="Segoe UI" w:cs="Segoe UI" w:hint="default"/>
        <w:b w:val="0"/>
        <w:bCs w:val="0"/>
        <w:i w:val="0"/>
        <w:iCs w:val="0"/>
        <w:spacing w:val="-4"/>
        <w:w w:val="102"/>
        <w:sz w:val="22"/>
        <w:szCs w:val="22"/>
        <w:lang w:val="pt-PT" w:eastAsia="en-US" w:bidi="ar-SA"/>
      </w:rPr>
    </w:lvl>
    <w:lvl w:ilvl="3">
      <w:start w:val="1"/>
      <w:numFmt w:val="lowerLetter"/>
      <w:lvlText w:val="%4)"/>
      <w:lvlJc w:val="left"/>
      <w:pPr>
        <w:ind w:left="1705" w:hanging="361"/>
      </w:pPr>
      <w:rPr>
        <w:rFonts w:ascii="Segoe UI" w:eastAsia="Segoe UI" w:hAnsi="Segoe UI" w:cs="Segoe UI" w:hint="default"/>
        <w:b w:val="0"/>
        <w:bCs w:val="0"/>
        <w:i w:val="0"/>
        <w:iCs w:val="0"/>
        <w:spacing w:val="0"/>
        <w:w w:val="102"/>
        <w:sz w:val="22"/>
        <w:szCs w:val="22"/>
        <w:lang w:val="pt-PT" w:eastAsia="en-US" w:bidi="ar-SA"/>
      </w:rPr>
    </w:lvl>
    <w:lvl w:ilvl="4">
      <w:numFmt w:val="bullet"/>
      <w:lvlText w:val="•"/>
      <w:lvlJc w:val="left"/>
      <w:pPr>
        <w:ind w:left="1580" w:hanging="361"/>
      </w:pPr>
      <w:rPr>
        <w:rFonts w:hint="default"/>
        <w:lang w:val="pt-PT" w:eastAsia="en-US" w:bidi="ar-SA"/>
      </w:rPr>
    </w:lvl>
    <w:lvl w:ilvl="5">
      <w:numFmt w:val="bullet"/>
      <w:lvlText w:val="•"/>
      <w:lvlJc w:val="left"/>
      <w:pPr>
        <w:ind w:left="1700" w:hanging="361"/>
      </w:pPr>
      <w:rPr>
        <w:rFonts w:hint="default"/>
        <w:lang w:val="pt-PT" w:eastAsia="en-US" w:bidi="ar-SA"/>
      </w:rPr>
    </w:lvl>
    <w:lvl w:ilvl="6">
      <w:numFmt w:val="bullet"/>
      <w:lvlText w:val="•"/>
      <w:lvlJc w:val="left"/>
      <w:pPr>
        <w:ind w:left="1840" w:hanging="361"/>
      </w:pPr>
      <w:rPr>
        <w:rFonts w:hint="default"/>
        <w:lang w:val="pt-PT" w:eastAsia="en-US" w:bidi="ar-SA"/>
      </w:rPr>
    </w:lvl>
    <w:lvl w:ilvl="7">
      <w:numFmt w:val="bullet"/>
      <w:lvlText w:val="•"/>
      <w:lvlJc w:val="left"/>
      <w:pPr>
        <w:ind w:left="3684" w:hanging="361"/>
      </w:pPr>
      <w:rPr>
        <w:rFonts w:hint="default"/>
        <w:lang w:val="pt-PT" w:eastAsia="en-US" w:bidi="ar-SA"/>
      </w:rPr>
    </w:lvl>
    <w:lvl w:ilvl="8">
      <w:numFmt w:val="bullet"/>
      <w:lvlText w:val="•"/>
      <w:lvlJc w:val="left"/>
      <w:pPr>
        <w:ind w:left="5529" w:hanging="361"/>
      </w:pPr>
      <w:rPr>
        <w:rFonts w:hint="default"/>
        <w:lang w:val="pt-PT" w:eastAsia="en-US" w:bidi="ar-SA"/>
      </w:rPr>
    </w:lvl>
  </w:abstractNum>
  <w:abstractNum w:abstractNumId="84" w15:restartNumberingAfterBreak="0">
    <w:nsid w:val="7B390794"/>
    <w:multiLevelType w:val="multilevel"/>
    <w:tmpl w:val="FE7465C0"/>
    <w:lvl w:ilvl="0">
      <w:start w:val="6"/>
      <w:numFmt w:val="decimal"/>
      <w:lvlText w:val="%1."/>
      <w:lvlJc w:val="left"/>
      <w:pPr>
        <w:ind w:left="450" w:hanging="450"/>
      </w:pPr>
      <w:rPr>
        <w:rFonts w:hint="default"/>
      </w:rPr>
    </w:lvl>
    <w:lvl w:ilvl="1">
      <w:start w:val="4"/>
      <w:numFmt w:val="decimal"/>
      <w:lvlText w:val="%1.%2."/>
      <w:lvlJc w:val="left"/>
      <w:pPr>
        <w:ind w:left="1159" w:hanging="450"/>
      </w:pPr>
      <w:rPr>
        <w:rFonts w:hint="default"/>
        <w:b w:val="0"/>
        <w:bCs/>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5" w15:restartNumberingAfterBreak="0">
    <w:nsid w:val="7CD718C1"/>
    <w:multiLevelType w:val="hybridMultilevel"/>
    <w:tmpl w:val="B51A4C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31370908">
    <w:abstractNumId w:val="13"/>
  </w:num>
  <w:num w:numId="2" w16cid:durableId="1425684716">
    <w:abstractNumId w:val="29"/>
  </w:num>
  <w:num w:numId="3" w16cid:durableId="1941911730">
    <w:abstractNumId w:val="75"/>
  </w:num>
  <w:num w:numId="4" w16cid:durableId="304743140">
    <w:abstractNumId w:val="38"/>
  </w:num>
  <w:num w:numId="5" w16cid:durableId="1316640663">
    <w:abstractNumId w:val="12"/>
  </w:num>
  <w:num w:numId="6" w16cid:durableId="135726441">
    <w:abstractNumId w:val="33"/>
  </w:num>
  <w:num w:numId="7" w16cid:durableId="1686664957">
    <w:abstractNumId w:val="3"/>
  </w:num>
  <w:num w:numId="8" w16cid:durableId="858083478">
    <w:abstractNumId w:val="44"/>
  </w:num>
  <w:num w:numId="9" w16cid:durableId="1372916871">
    <w:abstractNumId w:val="8"/>
  </w:num>
  <w:num w:numId="10" w16cid:durableId="816261466">
    <w:abstractNumId w:val="2"/>
  </w:num>
  <w:num w:numId="11" w16cid:durableId="1405103525">
    <w:abstractNumId w:val="1"/>
  </w:num>
  <w:num w:numId="12" w16cid:durableId="1690176556">
    <w:abstractNumId w:val="0"/>
  </w:num>
  <w:num w:numId="13" w16cid:durableId="1632057072">
    <w:abstractNumId w:val="46"/>
  </w:num>
  <w:num w:numId="14" w16cid:durableId="21321797">
    <w:abstractNumId w:val="19"/>
  </w:num>
  <w:num w:numId="15" w16cid:durableId="1499610840">
    <w:abstractNumId w:val="62"/>
  </w:num>
  <w:num w:numId="16" w16cid:durableId="261308535">
    <w:abstractNumId w:val="69"/>
  </w:num>
  <w:num w:numId="17" w16cid:durableId="1633176173">
    <w:abstractNumId w:val="27"/>
  </w:num>
  <w:num w:numId="18" w16cid:durableId="118955602">
    <w:abstractNumId w:val="66"/>
  </w:num>
  <w:num w:numId="19" w16cid:durableId="471405216">
    <w:abstractNumId w:val="10"/>
  </w:num>
  <w:num w:numId="20" w16cid:durableId="593319954">
    <w:abstractNumId w:val="65"/>
  </w:num>
  <w:num w:numId="21" w16cid:durableId="632829446">
    <w:abstractNumId w:val="30"/>
  </w:num>
  <w:num w:numId="22" w16cid:durableId="830412667">
    <w:abstractNumId w:val="58"/>
  </w:num>
  <w:num w:numId="23" w16cid:durableId="1220050551">
    <w:abstractNumId w:val="21"/>
  </w:num>
  <w:num w:numId="24" w16cid:durableId="557742374">
    <w:abstractNumId w:val="37"/>
  </w:num>
  <w:num w:numId="25" w16cid:durableId="1905994189">
    <w:abstractNumId w:val="14"/>
  </w:num>
  <w:num w:numId="26" w16cid:durableId="1809318681">
    <w:abstractNumId w:val="41"/>
  </w:num>
  <w:num w:numId="27" w16cid:durableId="1422070769">
    <w:abstractNumId w:val="40"/>
  </w:num>
  <w:num w:numId="28" w16cid:durableId="469061102">
    <w:abstractNumId w:val="74"/>
  </w:num>
  <w:num w:numId="29" w16cid:durableId="696782861">
    <w:abstractNumId w:val="25"/>
  </w:num>
  <w:num w:numId="30" w16cid:durableId="2124377902">
    <w:abstractNumId w:val="67"/>
  </w:num>
  <w:num w:numId="31" w16cid:durableId="1039209587">
    <w:abstractNumId w:val="16"/>
  </w:num>
  <w:num w:numId="32" w16cid:durableId="1699814169">
    <w:abstractNumId w:val="34"/>
  </w:num>
  <w:num w:numId="33" w16cid:durableId="1038238650">
    <w:abstractNumId w:val="24"/>
  </w:num>
  <w:num w:numId="34" w16cid:durableId="1176652165">
    <w:abstractNumId w:val="32"/>
  </w:num>
  <w:num w:numId="35" w16cid:durableId="1380127067">
    <w:abstractNumId w:val="80"/>
  </w:num>
  <w:num w:numId="36" w16cid:durableId="783958775">
    <w:abstractNumId w:val="82"/>
  </w:num>
  <w:num w:numId="37" w16cid:durableId="925381648">
    <w:abstractNumId w:val="28"/>
  </w:num>
  <w:num w:numId="38" w16cid:durableId="1281566994">
    <w:abstractNumId w:val="26"/>
  </w:num>
  <w:num w:numId="39" w16cid:durableId="566191798">
    <w:abstractNumId w:val="70"/>
  </w:num>
  <w:num w:numId="40" w16cid:durableId="46806519">
    <w:abstractNumId w:val="43"/>
  </w:num>
  <w:num w:numId="41" w16cid:durableId="2003043714">
    <w:abstractNumId w:val="72"/>
  </w:num>
  <w:num w:numId="42" w16cid:durableId="188183906">
    <w:abstractNumId w:val="4"/>
  </w:num>
  <w:num w:numId="43" w16cid:durableId="744693875">
    <w:abstractNumId w:val="5"/>
  </w:num>
  <w:num w:numId="44" w16cid:durableId="224024182">
    <w:abstractNumId w:val="6"/>
  </w:num>
  <w:num w:numId="45" w16cid:durableId="1661883847">
    <w:abstractNumId w:val="7"/>
  </w:num>
  <w:num w:numId="46" w16cid:durableId="61299662">
    <w:abstractNumId w:val="20"/>
  </w:num>
  <w:num w:numId="47" w16cid:durableId="1602565132">
    <w:abstractNumId w:val="22"/>
  </w:num>
  <w:num w:numId="48" w16cid:durableId="710115018">
    <w:abstractNumId w:val="47"/>
  </w:num>
  <w:num w:numId="49" w16cid:durableId="1849565375">
    <w:abstractNumId w:val="45"/>
  </w:num>
  <w:num w:numId="50" w16cid:durableId="452943263">
    <w:abstractNumId w:val="60"/>
  </w:num>
  <w:num w:numId="51" w16cid:durableId="62605834">
    <w:abstractNumId w:val="61"/>
  </w:num>
  <w:num w:numId="52" w16cid:durableId="1119377484">
    <w:abstractNumId w:val="23"/>
  </w:num>
  <w:num w:numId="53" w16cid:durableId="1957907756">
    <w:abstractNumId w:val="50"/>
  </w:num>
  <w:num w:numId="54" w16cid:durableId="1796673590">
    <w:abstractNumId w:val="18"/>
  </w:num>
  <w:num w:numId="55" w16cid:durableId="1635912695">
    <w:abstractNumId w:val="77"/>
  </w:num>
  <w:num w:numId="56" w16cid:durableId="1001859349">
    <w:abstractNumId w:val="11"/>
  </w:num>
  <w:num w:numId="57" w16cid:durableId="1496342340">
    <w:abstractNumId w:val="9"/>
  </w:num>
  <w:num w:numId="58" w16cid:durableId="2063746309">
    <w:abstractNumId w:val="39"/>
  </w:num>
  <w:num w:numId="59" w16cid:durableId="2010058694">
    <w:abstractNumId w:val="63"/>
  </w:num>
  <w:num w:numId="60" w16cid:durableId="1220245576">
    <w:abstractNumId w:val="15"/>
  </w:num>
  <w:num w:numId="61" w16cid:durableId="1433282286">
    <w:abstractNumId w:val="81"/>
  </w:num>
  <w:num w:numId="62" w16cid:durableId="456601823">
    <w:abstractNumId w:val="54"/>
  </w:num>
  <w:num w:numId="63" w16cid:durableId="625695501">
    <w:abstractNumId w:val="57"/>
  </w:num>
  <w:num w:numId="64" w16cid:durableId="1166894495">
    <w:abstractNumId w:val="48"/>
  </w:num>
  <w:num w:numId="65" w16cid:durableId="1570532293">
    <w:abstractNumId w:val="42"/>
  </w:num>
  <w:num w:numId="66" w16cid:durableId="568271085">
    <w:abstractNumId w:val="71"/>
  </w:num>
  <w:num w:numId="67" w16cid:durableId="1033772903">
    <w:abstractNumId w:val="68"/>
  </w:num>
  <w:num w:numId="68" w16cid:durableId="157111657">
    <w:abstractNumId w:val="55"/>
  </w:num>
  <w:num w:numId="69" w16cid:durableId="375394345">
    <w:abstractNumId w:val="35"/>
  </w:num>
  <w:num w:numId="70" w16cid:durableId="251083476">
    <w:abstractNumId w:val="17"/>
  </w:num>
  <w:num w:numId="71" w16cid:durableId="1087729485">
    <w:abstractNumId w:val="51"/>
  </w:num>
  <w:num w:numId="72" w16cid:durableId="2039114347">
    <w:abstractNumId w:val="59"/>
  </w:num>
  <w:num w:numId="73" w16cid:durableId="349265270">
    <w:abstractNumId w:val="36"/>
  </w:num>
  <w:num w:numId="74" w16cid:durableId="1585720723">
    <w:abstractNumId w:val="31"/>
  </w:num>
  <w:num w:numId="75" w16cid:durableId="344484886">
    <w:abstractNumId w:val="64"/>
  </w:num>
  <w:num w:numId="76" w16cid:durableId="233131773">
    <w:abstractNumId w:val="85"/>
  </w:num>
  <w:num w:numId="77" w16cid:durableId="898056441">
    <w:abstractNumId w:val="52"/>
  </w:num>
  <w:num w:numId="78" w16cid:durableId="395133886">
    <w:abstractNumId w:val="78"/>
  </w:num>
  <w:num w:numId="79" w16cid:durableId="570820290">
    <w:abstractNumId w:val="56"/>
  </w:num>
  <w:num w:numId="80" w16cid:durableId="2141455857">
    <w:abstractNumId w:val="84"/>
  </w:num>
  <w:num w:numId="81" w16cid:durableId="698624503">
    <w:abstractNumId w:val="83"/>
  </w:num>
  <w:num w:numId="82" w16cid:durableId="220865663">
    <w:abstractNumId w:val="73"/>
  </w:num>
  <w:num w:numId="83" w16cid:durableId="1176850050">
    <w:abstractNumId w:val="76"/>
  </w:num>
  <w:num w:numId="84" w16cid:durableId="822047679">
    <w:abstractNumId w:val="53"/>
  </w:num>
  <w:num w:numId="85" w16cid:durableId="126776634">
    <w:abstractNumId w:val="49"/>
  </w:num>
  <w:num w:numId="86" w16cid:durableId="903490348">
    <w:abstractNumId w:val="7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394"/>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2E6C"/>
    <w:rsid w:val="000137B2"/>
    <w:rsid w:val="000137EC"/>
    <w:rsid w:val="0001393C"/>
    <w:rsid w:val="00013DF7"/>
    <w:rsid w:val="00013F9B"/>
    <w:rsid w:val="0001721D"/>
    <w:rsid w:val="000176BC"/>
    <w:rsid w:val="00017891"/>
    <w:rsid w:val="00020A3E"/>
    <w:rsid w:val="0002169C"/>
    <w:rsid w:val="000219D4"/>
    <w:rsid w:val="00021DB0"/>
    <w:rsid w:val="00021E84"/>
    <w:rsid w:val="00022E24"/>
    <w:rsid w:val="00023D94"/>
    <w:rsid w:val="00024859"/>
    <w:rsid w:val="000253C3"/>
    <w:rsid w:val="00025714"/>
    <w:rsid w:val="00025B97"/>
    <w:rsid w:val="00026E14"/>
    <w:rsid w:val="00027256"/>
    <w:rsid w:val="00027A29"/>
    <w:rsid w:val="00027BC0"/>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43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57420"/>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620"/>
    <w:rsid w:val="00064706"/>
    <w:rsid w:val="0006477C"/>
    <w:rsid w:val="000657FC"/>
    <w:rsid w:val="00065BA0"/>
    <w:rsid w:val="00066195"/>
    <w:rsid w:val="000672D3"/>
    <w:rsid w:val="000673CD"/>
    <w:rsid w:val="00067710"/>
    <w:rsid w:val="000677C5"/>
    <w:rsid w:val="00067B86"/>
    <w:rsid w:val="00067F52"/>
    <w:rsid w:val="000706D0"/>
    <w:rsid w:val="000708C0"/>
    <w:rsid w:val="00070941"/>
    <w:rsid w:val="000716A4"/>
    <w:rsid w:val="00071745"/>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0E9"/>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3C"/>
    <w:rsid w:val="000911AE"/>
    <w:rsid w:val="0009147F"/>
    <w:rsid w:val="000922DC"/>
    <w:rsid w:val="0009394B"/>
    <w:rsid w:val="00093AAB"/>
    <w:rsid w:val="000942C7"/>
    <w:rsid w:val="00094BDE"/>
    <w:rsid w:val="000958BD"/>
    <w:rsid w:val="000963C4"/>
    <w:rsid w:val="0009696B"/>
    <w:rsid w:val="00097A77"/>
    <w:rsid w:val="000A00B7"/>
    <w:rsid w:val="000A00D6"/>
    <w:rsid w:val="000A026C"/>
    <w:rsid w:val="000A064B"/>
    <w:rsid w:val="000A06C1"/>
    <w:rsid w:val="000A0782"/>
    <w:rsid w:val="000A1022"/>
    <w:rsid w:val="000A20D2"/>
    <w:rsid w:val="000A23B9"/>
    <w:rsid w:val="000A2565"/>
    <w:rsid w:val="000A3E60"/>
    <w:rsid w:val="000A3EC8"/>
    <w:rsid w:val="000A41E8"/>
    <w:rsid w:val="000A43BA"/>
    <w:rsid w:val="000A447D"/>
    <w:rsid w:val="000A58B5"/>
    <w:rsid w:val="000A60CD"/>
    <w:rsid w:val="000A6639"/>
    <w:rsid w:val="000A6DFB"/>
    <w:rsid w:val="000A7502"/>
    <w:rsid w:val="000A7E10"/>
    <w:rsid w:val="000B00B8"/>
    <w:rsid w:val="000B0361"/>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553"/>
    <w:rsid w:val="000B79BF"/>
    <w:rsid w:val="000B7E50"/>
    <w:rsid w:val="000C038A"/>
    <w:rsid w:val="000C0453"/>
    <w:rsid w:val="000C166A"/>
    <w:rsid w:val="000C1861"/>
    <w:rsid w:val="000C1AAA"/>
    <w:rsid w:val="000C232E"/>
    <w:rsid w:val="000C2CF3"/>
    <w:rsid w:val="000C3145"/>
    <w:rsid w:val="000C3D03"/>
    <w:rsid w:val="000C50C8"/>
    <w:rsid w:val="000C566F"/>
    <w:rsid w:val="000C5DEA"/>
    <w:rsid w:val="000C616E"/>
    <w:rsid w:val="000C67C6"/>
    <w:rsid w:val="000C6D00"/>
    <w:rsid w:val="000D0011"/>
    <w:rsid w:val="000D0240"/>
    <w:rsid w:val="000D077A"/>
    <w:rsid w:val="000D0E27"/>
    <w:rsid w:val="000D11A7"/>
    <w:rsid w:val="000D1AE0"/>
    <w:rsid w:val="000D1DEE"/>
    <w:rsid w:val="000D290F"/>
    <w:rsid w:val="000D32BC"/>
    <w:rsid w:val="000D38B7"/>
    <w:rsid w:val="000D4044"/>
    <w:rsid w:val="000D4580"/>
    <w:rsid w:val="000D4597"/>
    <w:rsid w:val="000D4AFB"/>
    <w:rsid w:val="000D5B12"/>
    <w:rsid w:val="000D642C"/>
    <w:rsid w:val="000D7A6B"/>
    <w:rsid w:val="000D7FDA"/>
    <w:rsid w:val="000E0229"/>
    <w:rsid w:val="000E05DE"/>
    <w:rsid w:val="000E0761"/>
    <w:rsid w:val="000E0CAD"/>
    <w:rsid w:val="000E0FAF"/>
    <w:rsid w:val="000E12A1"/>
    <w:rsid w:val="000E12FC"/>
    <w:rsid w:val="000E15E0"/>
    <w:rsid w:val="000E198F"/>
    <w:rsid w:val="000E2011"/>
    <w:rsid w:val="000E253C"/>
    <w:rsid w:val="000E2E99"/>
    <w:rsid w:val="000E326E"/>
    <w:rsid w:val="000E348F"/>
    <w:rsid w:val="000E3B15"/>
    <w:rsid w:val="000E3F8B"/>
    <w:rsid w:val="000E3F9D"/>
    <w:rsid w:val="000E46F4"/>
    <w:rsid w:val="000E4DB9"/>
    <w:rsid w:val="000E507C"/>
    <w:rsid w:val="000E540D"/>
    <w:rsid w:val="000E5BD7"/>
    <w:rsid w:val="000E625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412"/>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17F86"/>
    <w:rsid w:val="001201DA"/>
    <w:rsid w:val="001207F4"/>
    <w:rsid w:val="00121AFE"/>
    <w:rsid w:val="001239EE"/>
    <w:rsid w:val="001241D6"/>
    <w:rsid w:val="00124941"/>
    <w:rsid w:val="0012592C"/>
    <w:rsid w:val="001264F7"/>
    <w:rsid w:val="0012671F"/>
    <w:rsid w:val="00126D18"/>
    <w:rsid w:val="00126F7F"/>
    <w:rsid w:val="001272DB"/>
    <w:rsid w:val="00127763"/>
    <w:rsid w:val="00127877"/>
    <w:rsid w:val="00127E66"/>
    <w:rsid w:val="00130EB9"/>
    <w:rsid w:val="00131125"/>
    <w:rsid w:val="00131705"/>
    <w:rsid w:val="00131DD6"/>
    <w:rsid w:val="00133504"/>
    <w:rsid w:val="00134F9A"/>
    <w:rsid w:val="001351F7"/>
    <w:rsid w:val="00135388"/>
    <w:rsid w:val="0013540A"/>
    <w:rsid w:val="001358DD"/>
    <w:rsid w:val="00135D93"/>
    <w:rsid w:val="00137E8A"/>
    <w:rsid w:val="001409E6"/>
    <w:rsid w:val="00140C8E"/>
    <w:rsid w:val="001411C6"/>
    <w:rsid w:val="001412E4"/>
    <w:rsid w:val="001415D4"/>
    <w:rsid w:val="0014240A"/>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615"/>
    <w:rsid w:val="00153846"/>
    <w:rsid w:val="00153CD1"/>
    <w:rsid w:val="00153DEA"/>
    <w:rsid w:val="00154064"/>
    <w:rsid w:val="001542C7"/>
    <w:rsid w:val="00154A93"/>
    <w:rsid w:val="00154D0A"/>
    <w:rsid w:val="001556B0"/>
    <w:rsid w:val="00160467"/>
    <w:rsid w:val="00161801"/>
    <w:rsid w:val="00163169"/>
    <w:rsid w:val="0016529B"/>
    <w:rsid w:val="00165663"/>
    <w:rsid w:val="00165A9B"/>
    <w:rsid w:val="001665B1"/>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17CE"/>
    <w:rsid w:val="001922D1"/>
    <w:rsid w:val="00192DC2"/>
    <w:rsid w:val="00193669"/>
    <w:rsid w:val="00193A4C"/>
    <w:rsid w:val="00193D3A"/>
    <w:rsid w:val="00194239"/>
    <w:rsid w:val="00194365"/>
    <w:rsid w:val="00195098"/>
    <w:rsid w:val="00196010"/>
    <w:rsid w:val="001960BB"/>
    <w:rsid w:val="00196C74"/>
    <w:rsid w:val="00196D77"/>
    <w:rsid w:val="00197276"/>
    <w:rsid w:val="0019745B"/>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6FD4"/>
    <w:rsid w:val="001A7389"/>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70"/>
    <w:rsid w:val="001E54DC"/>
    <w:rsid w:val="001E6313"/>
    <w:rsid w:val="001E6657"/>
    <w:rsid w:val="001E67B1"/>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07DF"/>
    <w:rsid w:val="00201676"/>
    <w:rsid w:val="00201CEB"/>
    <w:rsid w:val="00201D92"/>
    <w:rsid w:val="0020279F"/>
    <w:rsid w:val="00202AB8"/>
    <w:rsid w:val="002037CE"/>
    <w:rsid w:val="002039D3"/>
    <w:rsid w:val="00203AD8"/>
    <w:rsid w:val="00203CDA"/>
    <w:rsid w:val="0020424F"/>
    <w:rsid w:val="0020450E"/>
    <w:rsid w:val="002048CF"/>
    <w:rsid w:val="002056BA"/>
    <w:rsid w:val="00205843"/>
    <w:rsid w:val="00205C8B"/>
    <w:rsid w:val="00206005"/>
    <w:rsid w:val="002060B5"/>
    <w:rsid w:val="00206DB4"/>
    <w:rsid w:val="00207413"/>
    <w:rsid w:val="00207947"/>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9F7"/>
    <w:rsid w:val="00224EAE"/>
    <w:rsid w:val="002259DD"/>
    <w:rsid w:val="00225AE5"/>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3E1D"/>
    <w:rsid w:val="00234010"/>
    <w:rsid w:val="00234486"/>
    <w:rsid w:val="00234769"/>
    <w:rsid w:val="00235990"/>
    <w:rsid w:val="00236C1F"/>
    <w:rsid w:val="0023704D"/>
    <w:rsid w:val="0023739D"/>
    <w:rsid w:val="00237503"/>
    <w:rsid w:val="00237CD1"/>
    <w:rsid w:val="00237EAD"/>
    <w:rsid w:val="002401FE"/>
    <w:rsid w:val="00240533"/>
    <w:rsid w:val="00240745"/>
    <w:rsid w:val="00241FD9"/>
    <w:rsid w:val="00242043"/>
    <w:rsid w:val="0024262A"/>
    <w:rsid w:val="00242BC1"/>
    <w:rsid w:val="00243FC1"/>
    <w:rsid w:val="0024464F"/>
    <w:rsid w:val="002452CF"/>
    <w:rsid w:val="00245665"/>
    <w:rsid w:val="00245F02"/>
    <w:rsid w:val="002460B1"/>
    <w:rsid w:val="002460D2"/>
    <w:rsid w:val="00246153"/>
    <w:rsid w:val="0024663D"/>
    <w:rsid w:val="00246966"/>
    <w:rsid w:val="00246CF9"/>
    <w:rsid w:val="00246E3F"/>
    <w:rsid w:val="00247141"/>
    <w:rsid w:val="0024768C"/>
    <w:rsid w:val="002476D3"/>
    <w:rsid w:val="002479A2"/>
    <w:rsid w:val="00247BCC"/>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0F5E"/>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64A"/>
    <w:rsid w:val="00275FFC"/>
    <w:rsid w:val="002776D2"/>
    <w:rsid w:val="002809AF"/>
    <w:rsid w:val="00280C68"/>
    <w:rsid w:val="00281850"/>
    <w:rsid w:val="00281D28"/>
    <w:rsid w:val="00281D4F"/>
    <w:rsid w:val="0028264E"/>
    <w:rsid w:val="0028303E"/>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BE8"/>
    <w:rsid w:val="002A3D8C"/>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5C9"/>
    <w:rsid w:val="002C26DF"/>
    <w:rsid w:val="002C366A"/>
    <w:rsid w:val="002C3F19"/>
    <w:rsid w:val="002C4A57"/>
    <w:rsid w:val="002C53F9"/>
    <w:rsid w:val="002C5486"/>
    <w:rsid w:val="002C5CC3"/>
    <w:rsid w:val="002C6753"/>
    <w:rsid w:val="002C6F54"/>
    <w:rsid w:val="002C715B"/>
    <w:rsid w:val="002C7644"/>
    <w:rsid w:val="002C7F87"/>
    <w:rsid w:val="002D0DF6"/>
    <w:rsid w:val="002D0F43"/>
    <w:rsid w:val="002D0F5C"/>
    <w:rsid w:val="002D0FDD"/>
    <w:rsid w:val="002D261B"/>
    <w:rsid w:val="002D29D9"/>
    <w:rsid w:val="002D2B5E"/>
    <w:rsid w:val="002D5227"/>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14D5"/>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31F4"/>
    <w:rsid w:val="00304489"/>
    <w:rsid w:val="00304568"/>
    <w:rsid w:val="00304B25"/>
    <w:rsid w:val="0030589D"/>
    <w:rsid w:val="0030594B"/>
    <w:rsid w:val="00305FDE"/>
    <w:rsid w:val="0030607A"/>
    <w:rsid w:val="00306253"/>
    <w:rsid w:val="003063EF"/>
    <w:rsid w:val="00306990"/>
    <w:rsid w:val="0030745E"/>
    <w:rsid w:val="003104D1"/>
    <w:rsid w:val="003111F9"/>
    <w:rsid w:val="00311761"/>
    <w:rsid w:val="00312607"/>
    <w:rsid w:val="00312712"/>
    <w:rsid w:val="0031283B"/>
    <w:rsid w:val="00312A13"/>
    <w:rsid w:val="00312FEE"/>
    <w:rsid w:val="00313C36"/>
    <w:rsid w:val="00314B25"/>
    <w:rsid w:val="00315125"/>
    <w:rsid w:val="003151C2"/>
    <w:rsid w:val="0031522D"/>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1C0E"/>
    <w:rsid w:val="00332012"/>
    <w:rsid w:val="00332490"/>
    <w:rsid w:val="003325CB"/>
    <w:rsid w:val="00332700"/>
    <w:rsid w:val="00332AAA"/>
    <w:rsid w:val="00332ED8"/>
    <w:rsid w:val="0033356D"/>
    <w:rsid w:val="00334324"/>
    <w:rsid w:val="00334A9F"/>
    <w:rsid w:val="00334C64"/>
    <w:rsid w:val="0033580E"/>
    <w:rsid w:val="00335B7A"/>
    <w:rsid w:val="00337327"/>
    <w:rsid w:val="003374C6"/>
    <w:rsid w:val="00340011"/>
    <w:rsid w:val="003402E8"/>
    <w:rsid w:val="00341721"/>
    <w:rsid w:val="00342210"/>
    <w:rsid w:val="003422D4"/>
    <w:rsid w:val="0034354C"/>
    <w:rsid w:val="00344165"/>
    <w:rsid w:val="003445B3"/>
    <w:rsid w:val="003445E4"/>
    <w:rsid w:val="00344D57"/>
    <w:rsid w:val="003450EE"/>
    <w:rsid w:val="00345469"/>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DB6"/>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0E2B"/>
    <w:rsid w:val="003914C8"/>
    <w:rsid w:val="00392BE4"/>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A7EA2"/>
    <w:rsid w:val="003B04B5"/>
    <w:rsid w:val="003B0C68"/>
    <w:rsid w:val="003B1303"/>
    <w:rsid w:val="003B1320"/>
    <w:rsid w:val="003B159C"/>
    <w:rsid w:val="003B179B"/>
    <w:rsid w:val="003B30E2"/>
    <w:rsid w:val="003B3646"/>
    <w:rsid w:val="003B3B50"/>
    <w:rsid w:val="003B4B61"/>
    <w:rsid w:val="003B5700"/>
    <w:rsid w:val="003B57EB"/>
    <w:rsid w:val="003B5A1B"/>
    <w:rsid w:val="003B61FD"/>
    <w:rsid w:val="003B6C05"/>
    <w:rsid w:val="003B74FD"/>
    <w:rsid w:val="003C03C4"/>
    <w:rsid w:val="003C0450"/>
    <w:rsid w:val="003C07C5"/>
    <w:rsid w:val="003C094B"/>
    <w:rsid w:val="003C0A37"/>
    <w:rsid w:val="003C10A9"/>
    <w:rsid w:val="003C11AF"/>
    <w:rsid w:val="003C1225"/>
    <w:rsid w:val="003C1DE4"/>
    <w:rsid w:val="003C27E0"/>
    <w:rsid w:val="003C3A1A"/>
    <w:rsid w:val="003C3A96"/>
    <w:rsid w:val="003C4573"/>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5E7C"/>
    <w:rsid w:val="003D7983"/>
    <w:rsid w:val="003E06F6"/>
    <w:rsid w:val="003E0AEE"/>
    <w:rsid w:val="003E1236"/>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3F7C66"/>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48"/>
    <w:rsid w:val="00405FB7"/>
    <w:rsid w:val="00406381"/>
    <w:rsid w:val="00406565"/>
    <w:rsid w:val="00406A4F"/>
    <w:rsid w:val="00406F13"/>
    <w:rsid w:val="004071DF"/>
    <w:rsid w:val="00407A8B"/>
    <w:rsid w:val="00407D69"/>
    <w:rsid w:val="00410012"/>
    <w:rsid w:val="004104E6"/>
    <w:rsid w:val="004106F8"/>
    <w:rsid w:val="004110CB"/>
    <w:rsid w:val="00412E05"/>
    <w:rsid w:val="00413829"/>
    <w:rsid w:val="00414993"/>
    <w:rsid w:val="004201AB"/>
    <w:rsid w:val="004208CF"/>
    <w:rsid w:val="00420F08"/>
    <w:rsid w:val="00421B96"/>
    <w:rsid w:val="00422988"/>
    <w:rsid w:val="00422BD1"/>
    <w:rsid w:val="00423743"/>
    <w:rsid w:val="00423EDA"/>
    <w:rsid w:val="004249D1"/>
    <w:rsid w:val="004254C4"/>
    <w:rsid w:val="0042594A"/>
    <w:rsid w:val="00425A7E"/>
    <w:rsid w:val="00427566"/>
    <w:rsid w:val="0042758B"/>
    <w:rsid w:val="00427867"/>
    <w:rsid w:val="00431F34"/>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527"/>
    <w:rsid w:val="00441AC6"/>
    <w:rsid w:val="00442EA6"/>
    <w:rsid w:val="0044303F"/>
    <w:rsid w:val="00445039"/>
    <w:rsid w:val="00445319"/>
    <w:rsid w:val="00445667"/>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158E"/>
    <w:rsid w:val="0047359C"/>
    <w:rsid w:val="004737F9"/>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B23"/>
    <w:rsid w:val="00493D27"/>
    <w:rsid w:val="004942FC"/>
    <w:rsid w:val="0049433C"/>
    <w:rsid w:val="004944EE"/>
    <w:rsid w:val="00494951"/>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67DE"/>
    <w:rsid w:val="004A7323"/>
    <w:rsid w:val="004A7541"/>
    <w:rsid w:val="004A7645"/>
    <w:rsid w:val="004A7A6F"/>
    <w:rsid w:val="004B0193"/>
    <w:rsid w:val="004B077D"/>
    <w:rsid w:val="004B0A0B"/>
    <w:rsid w:val="004B11E3"/>
    <w:rsid w:val="004B15AE"/>
    <w:rsid w:val="004B1994"/>
    <w:rsid w:val="004B21E7"/>
    <w:rsid w:val="004B23CE"/>
    <w:rsid w:val="004B321F"/>
    <w:rsid w:val="004B3AF1"/>
    <w:rsid w:val="004B3C44"/>
    <w:rsid w:val="004B5540"/>
    <w:rsid w:val="004B657D"/>
    <w:rsid w:val="004B76FA"/>
    <w:rsid w:val="004C1536"/>
    <w:rsid w:val="004C19B6"/>
    <w:rsid w:val="004C1F53"/>
    <w:rsid w:val="004C2036"/>
    <w:rsid w:val="004C2353"/>
    <w:rsid w:val="004C239D"/>
    <w:rsid w:val="004C25C1"/>
    <w:rsid w:val="004C4365"/>
    <w:rsid w:val="004C4ECA"/>
    <w:rsid w:val="004C5E44"/>
    <w:rsid w:val="004C6167"/>
    <w:rsid w:val="004C7A43"/>
    <w:rsid w:val="004D00DC"/>
    <w:rsid w:val="004D0918"/>
    <w:rsid w:val="004D1238"/>
    <w:rsid w:val="004D155C"/>
    <w:rsid w:val="004D1691"/>
    <w:rsid w:val="004D34A5"/>
    <w:rsid w:val="004D35C3"/>
    <w:rsid w:val="004D3ADA"/>
    <w:rsid w:val="004D4107"/>
    <w:rsid w:val="004D43E8"/>
    <w:rsid w:val="004D49E5"/>
    <w:rsid w:val="004D4F00"/>
    <w:rsid w:val="004D57F3"/>
    <w:rsid w:val="004D61E8"/>
    <w:rsid w:val="004D68BF"/>
    <w:rsid w:val="004D6C23"/>
    <w:rsid w:val="004D74A8"/>
    <w:rsid w:val="004D79AA"/>
    <w:rsid w:val="004D7F8F"/>
    <w:rsid w:val="004E0288"/>
    <w:rsid w:val="004E08F1"/>
    <w:rsid w:val="004E0ACD"/>
    <w:rsid w:val="004E10DE"/>
    <w:rsid w:val="004E1B53"/>
    <w:rsid w:val="004E2302"/>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471A"/>
    <w:rsid w:val="004F4C48"/>
    <w:rsid w:val="004F522F"/>
    <w:rsid w:val="004F5A7C"/>
    <w:rsid w:val="004F5C21"/>
    <w:rsid w:val="004F6D49"/>
    <w:rsid w:val="004F7917"/>
    <w:rsid w:val="004F7ED7"/>
    <w:rsid w:val="00501E0D"/>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5AE"/>
    <w:rsid w:val="00512808"/>
    <w:rsid w:val="00512968"/>
    <w:rsid w:val="00512BD6"/>
    <w:rsid w:val="00512D70"/>
    <w:rsid w:val="00513386"/>
    <w:rsid w:val="00513770"/>
    <w:rsid w:val="005138C6"/>
    <w:rsid w:val="00514EAC"/>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4D19"/>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C47"/>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5F94"/>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C47"/>
    <w:rsid w:val="00582FFC"/>
    <w:rsid w:val="00583286"/>
    <w:rsid w:val="005847AB"/>
    <w:rsid w:val="00584C61"/>
    <w:rsid w:val="0058630A"/>
    <w:rsid w:val="005866E7"/>
    <w:rsid w:val="005868DC"/>
    <w:rsid w:val="00587792"/>
    <w:rsid w:val="00587F5B"/>
    <w:rsid w:val="005909CF"/>
    <w:rsid w:val="00590EB7"/>
    <w:rsid w:val="0059107C"/>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602C"/>
    <w:rsid w:val="005B6F71"/>
    <w:rsid w:val="005B758C"/>
    <w:rsid w:val="005C078C"/>
    <w:rsid w:val="005C0C4D"/>
    <w:rsid w:val="005C1238"/>
    <w:rsid w:val="005C13C6"/>
    <w:rsid w:val="005C24D2"/>
    <w:rsid w:val="005C39BC"/>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6C5B"/>
    <w:rsid w:val="005D73BB"/>
    <w:rsid w:val="005D7BCE"/>
    <w:rsid w:val="005E0723"/>
    <w:rsid w:val="005E21D9"/>
    <w:rsid w:val="005E2F08"/>
    <w:rsid w:val="005E3B53"/>
    <w:rsid w:val="005E4B9B"/>
    <w:rsid w:val="005E5F1D"/>
    <w:rsid w:val="005E6E80"/>
    <w:rsid w:val="005E7174"/>
    <w:rsid w:val="005E71EA"/>
    <w:rsid w:val="005E7734"/>
    <w:rsid w:val="005F2DF0"/>
    <w:rsid w:val="005F2E86"/>
    <w:rsid w:val="005F3801"/>
    <w:rsid w:val="005F3C89"/>
    <w:rsid w:val="005F3CAC"/>
    <w:rsid w:val="005F4010"/>
    <w:rsid w:val="005F42F5"/>
    <w:rsid w:val="005F624D"/>
    <w:rsid w:val="005F6FBD"/>
    <w:rsid w:val="005F702E"/>
    <w:rsid w:val="005F7CE2"/>
    <w:rsid w:val="00600165"/>
    <w:rsid w:val="00600F6C"/>
    <w:rsid w:val="0060118F"/>
    <w:rsid w:val="00601635"/>
    <w:rsid w:val="0060180D"/>
    <w:rsid w:val="00601A2E"/>
    <w:rsid w:val="00601AF9"/>
    <w:rsid w:val="00601B6F"/>
    <w:rsid w:val="006021C9"/>
    <w:rsid w:val="006023CC"/>
    <w:rsid w:val="0060249C"/>
    <w:rsid w:val="00602A49"/>
    <w:rsid w:val="006033B6"/>
    <w:rsid w:val="006049C9"/>
    <w:rsid w:val="006056AA"/>
    <w:rsid w:val="0060596C"/>
    <w:rsid w:val="006063EE"/>
    <w:rsid w:val="0060731E"/>
    <w:rsid w:val="00607333"/>
    <w:rsid w:val="00607D03"/>
    <w:rsid w:val="006101E1"/>
    <w:rsid w:val="00611C76"/>
    <w:rsid w:val="00613178"/>
    <w:rsid w:val="00613DBD"/>
    <w:rsid w:val="006146CD"/>
    <w:rsid w:val="0061538E"/>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6659"/>
    <w:rsid w:val="00637656"/>
    <w:rsid w:val="006377B3"/>
    <w:rsid w:val="00637C0E"/>
    <w:rsid w:val="00640CC0"/>
    <w:rsid w:val="0064105C"/>
    <w:rsid w:val="0064131D"/>
    <w:rsid w:val="00641E7B"/>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514"/>
    <w:rsid w:val="00680770"/>
    <w:rsid w:val="006807FE"/>
    <w:rsid w:val="00680B06"/>
    <w:rsid w:val="00680D58"/>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E03"/>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1F95"/>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B5"/>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94"/>
    <w:rsid w:val="006B7EC1"/>
    <w:rsid w:val="006C050B"/>
    <w:rsid w:val="006C13AE"/>
    <w:rsid w:val="006C1C39"/>
    <w:rsid w:val="006C2044"/>
    <w:rsid w:val="006C216C"/>
    <w:rsid w:val="006C27E0"/>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1EE"/>
    <w:rsid w:val="006E0FA4"/>
    <w:rsid w:val="006E1335"/>
    <w:rsid w:val="006E14AC"/>
    <w:rsid w:val="006E1901"/>
    <w:rsid w:val="006E1AB9"/>
    <w:rsid w:val="006E23E1"/>
    <w:rsid w:val="006E255D"/>
    <w:rsid w:val="006E2C76"/>
    <w:rsid w:val="006E2E73"/>
    <w:rsid w:val="006E34F9"/>
    <w:rsid w:val="006E375A"/>
    <w:rsid w:val="006E5118"/>
    <w:rsid w:val="006E511A"/>
    <w:rsid w:val="006E557D"/>
    <w:rsid w:val="006E630A"/>
    <w:rsid w:val="006E7798"/>
    <w:rsid w:val="006E7841"/>
    <w:rsid w:val="006E7FE7"/>
    <w:rsid w:val="006F0337"/>
    <w:rsid w:val="006F0A46"/>
    <w:rsid w:val="006F0B7F"/>
    <w:rsid w:val="006F1197"/>
    <w:rsid w:val="006F2D49"/>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5166"/>
    <w:rsid w:val="00706377"/>
    <w:rsid w:val="00706692"/>
    <w:rsid w:val="00706AA3"/>
    <w:rsid w:val="007073AF"/>
    <w:rsid w:val="0070788A"/>
    <w:rsid w:val="00710781"/>
    <w:rsid w:val="0071098B"/>
    <w:rsid w:val="00710EC0"/>
    <w:rsid w:val="00711D43"/>
    <w:rsid w:val="00712053"/>
    <w:rsid w:val="007127F9"/>
    <w:rsid w:val="00712B7F"/>
    <w:rsid w:val="00712F66"/>
    <w:rsid w:val="007131AB"/>
    <w:rsid w:val="007133FA"/>
    <w:rsid w:val="00713629"/>
    <w:rsid w:val="007139DA"/>
    <w:rsid w:val="00713FBF"/>
    <w:rsid w:val="007153E0"/>
    <w:rsid w:val="00715B9F"/>
    <w:rsid w:val="0071612D"/>
    <w:rsid w:val="00721312"/>
    <w:rsid w:val="00721350"/>
    <w:rsid w:val="007219B8"/>
    <w:rsid w:val="00722118"/>
    <w:rsid w:val="00723C59"/>
    <w:rsid w:val="0072545A"/>
    <w:rsid w:val="00725625"/>
    <w:rsid w:val="007264BF"/>
    <w:rsid w:val="00726D58"/>
    <w:rsid w:val="007270C8"/>
    <w:rsid w:val="00727FE4"/>
    <w:rsid w:val="007305E8"/>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B02"/>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80C"/>
    <w:rsid w:val="00752977"/>
    <w:rsid w:val="007529FE"/>
    <w:rsid w:val="00752A2D"/>
    <w:rsid w:val="00752ACD"/>
    <w:rsid w:val="007535EF"/>
    <w:rsid w:val="007542EF"/>
    <w:rsid w:val="00754A49"/>
    <w:rsid w:val="00755B23"/>
    <w:rsid w:val="00757BD8"/>
    <w:rsid w:val="00757F40"/>
    <w:rsid w:val="00760B5D"/>
    <w:rsid w:val="00761356"/>
    <w:rsid w:val="00761983"/>
    <w:rsid w:val="00762386"/>
    <w:rsid w:val="0076268E"/>
    <w:rsid w:val="007631EF"/>
    <w:rsid w:val="0076507A"/>
    <w:rsid w:val="00765373"/>
    <w:rsid w:val="00765859"/>
    <w:rsid w:val="00765E2A"/>
    <w:rsid w:val="00765F62"/>
    <w:rsid w:val="0076698B"/>
    <w:rsid w:val="00766FCD"/>
    <w:rsid w:val="0076717C"/>
    <w:rsid w:val="0076775B"/>
    <w:rsid w:val="0076782D"/>
    <w:rsid w:val="00767FB2"/>
    <w:rsid w:val="007708D2"/>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1EBE"/>
    <w:rsid w:val="00782601"/>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9F0"/>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ABB"/>
    <w:rsid w:val="007B2F93"/>
    <w:rsid w:val="007B3544"/>
    <w:rsid w:val="007B38A0"/>
    <w:rsid w:val="007B4016"/>
    <w:rsid w:val="007B43E8"/>
    <w:rsid w:val="007B452B"/>
    <w:rsid w:val="007B471F"/>
    <w:rsid w:val="007B5BB0"/>
    <w:rsid w:val="007B5D4F"/>
    <w:rsid w:val="007B5EB3"/>
    <w:rsid w:val="007B5F54"/>
    <w:rsid w:val="007B6C1C"/>
    <w:rsid w:val="007B73C9"/>
    <w:rsid w:val="007B7C14"/>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0D3F"/>
    <w:rsid w:val="007D1320"/>
    <w:rsid w:val="007D1B50"/>
    <w:rsid w:val="007D1C3C"/>
    <w:rsid w:val="007D2971"/>
    <w:rsid w:val="007D37A8"/>
    <w:rsid w:val="007D3EDD"/>
    <w:rsid w:val="007D47CE"/>
    <w:rsid w:val="007D5ABA"/>
    <w:rsid w:val="007D5B46"/>
    <w:rsid w:val="007D7B59"/>
    <w:rsid w:val="007D7E62"/>
    <w:rsid w:val="007E016A"/>
    <w:rsid w:val="007E0825"/>
    <w:rsid w:val="007E0973"/>
    <w:rsid w:val="007E2E83"/>
    <w:rsid w:val="007E3019"/>
    <w:rsid w:val="007E347C"/>
    <w:rsid w:val="007E34B9"/>
    <w:rsid w:val="007E378F"/>
    <w:rsid w:val="007E3B49"/>
    <w:rsid w:val="007E413E"/>
    <w:rsid w:val="007E42A2"/>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489"/>
    <w:rsid w:val="007F7746"/>
    <w:rsid w:val="007F7F73"/>
    <w:rsid w:val="008002FC"/>
    <w:rsid w:val="0080128F"/>
    <w:rsid w:val="00801A76"/>
    <w:rsid w:val="00801ABA"/>
    <w:rsid w:val="00801ABF"/>
    <w:rsid w:val="008023A1"/>
    <w:rsid w:val="008025FB"/>
    <w:rsid w:val="00802A61"/>
    <w:rsid w:val="00802E04"/>
    <w:rsid w:val="00803515"/>
    <w:rsid w:val="008041AE"/>
    <w:rsid w:val="008051C7"/>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4F25"/>
    <w:rsid w:val="008252EC"/>
    <w:rsid w:val="0082536B"/>
    <w:rsid w:val="00825D26"/>
    <w:rsid w:val="00826328"/>
    <w:rsid w:val="00826F29"/>
    <w:rsid w:val="0082775E"/>
    <w:rsid w:val="00827953"/>
    <w:rsid w:val="00830088"/>
    <w:rsid w:val="008308BA"/>
    <w:rsid w:val="008308D2"/>
    <w:rsid w:val="00831CC6"/>
    <w:rsid w:val="00832A0D"/>
    <w:rsid w:val="00832E73"/>
    <w:rsid w:val="00833004"/>
    <w:rsid w:val="008333B6"/>
    <w:rsid w:val="00834180"/>
    <w:rsid w:val="0083454C"/>
    <w:rsid w:val="00834B4F"/>
    <w:rsid w:val="00834CC5"/>
    <w:rsid w:val="00835DD6"/>
    <w:rsid w:val="008366AC"/>
    <w:rsid w:val="00836A9B"/>
    <w:rsid w:val="00836B79"/>
    <w:rsid w:val="00836C21"/>
    <w:rsid w:val="0083776C"/>
    <w:rsid w:val="0084064F"/>
    <w:rsid w:val="00841391"/>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0A4"/>
    <w:rsid w:val="00851E65"/>
    <w:rsid w:val="00852742"/>
    <w:rsid w:val="00852D43"/>
    <w:rsid w:val="0085346B"/>
    <w:rsid w:val="00854722"/>
    <w:rsid w:val="00854FF8"/>
    <w:rsid w:val="0085545B"/>
    <w:rsid w:val="00855D0D"/>
    <w:rsid w:val="00856446"/>
    <w:rsid w:val="008567EC"/>
    <w:rsid w:val="0085690A"/>
    <w:rsid w:val="00857483"/>
    <w:rsid w:val="00857C18"/>
    <w:rsid w:val="0086013C"/>
    <w:rsid w:val="00860260"/>
    <w:rsid w:val="0086064E"/>
    <w:rsid w:val="00861CA5"/>
    <w:rsid w:val="00862B95"/>
    <w:rsid w:val="008631F8"/>
    <w:rsid w:val="00863DE4"/>
    <w:rsid w:val="0086404C"/>
    <w:rsid w:val="00864DB0"/>
    <w:rsid w:val="0086509E"/>
    <w:rsid w:val="00865606"/>
    <w:rsid w:val="0086615F"/>
    <w:rsid w:val="00866541"/>
    <w:rsid w:val="00866AD3"/>
    <w:rsid w:val="00866C43"/>
    <w:rsid w:val="00866D65"/>
    <w:rsid w:val="00867122"/>
    <w:rsid w:val="0086730B"/>
    <w:rsid w:val="008676D7"/>
    <w:rsid w:val="00867D24"/>
    <w:rsid w:val="00870E87"/>
    <w:rsid w:val="008713E5"/>
    <w:rsid w:val="0087152F"/>
    <w:rsid w:val="00871767"/>
    <w:rsid w:val="0087185A"/>
    <w:rsid w:val="00871B91"/>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381B"/>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4B02"/>
    <w:rsid w:val="00895089"/>
    <w:rsid w:val="00895C2A"/>
    <w:rsid w:val="00895D24"/>
    <w:rsid w:val="008A0035"/>
    <w:rsid w:val="008A1C2D"/>
    <w:rsid w:val="008A1E5B"/>
    <w:rsid w:val="008A321B"/>
    <w:rsid w:val="008A3318"/>
    <w:rsid w:val="008A390F"/>
    <w:rsid w:val="008A44C8"/>
    <w:rsid w:val="008A4959"/>
    <w:rsid w:val="008A4E0F"/>
    <w:rsid w:val="008A4E65"/>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B74D0"/>
    <w:rsid w:val="008C0440"/>
    <w:rsid w:val="008C098D"/>
    <w:rsid w:val="008C0D7D"/>
    <w:rsid w:val="008C2216"/>
    <w:rsid w:val="008C2309"/>
    <w:rsid w:val="008C2368"/>
    <w:rsid w:val="008C257D"/>
    <w:rsid w:val="008C2654"/>
    <w:rsid w:val="008C30E3"/>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4A8"/>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6B0"/>
    <w:rsid w:val="00906780"/>
    <w:rsid w:val="009100E4"/>
    <w:rsid w:val="00910D0C"/>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3A1"/>
    <w:rsid w:val="00924C23"/>
    <w:rsid w:val="0092523B"/>
    <w:rsid w:val="009257FA"/>
    <w:rsid w:val="00925DC5"/>
    <w:rsid w:val="00925EAF"/>
    <w:rsid w:val="00926DD1"/>
    <w:rsid w:val="00927106"/>
    <w:rsid w:val="0092787B"/>
    <w:rsid w:val="00927B66"/>
    <w:rsid w:val="00927EA6"/>
    <w:rsid w:val="00930F18"/>
    <w:rsid w:val="009313D9"/>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4FFD"/>
    <w:rsid w:val="009656A7"/>
    <w:rsid w:val="00965C7D"/>
    <w:rsid w:val="0096796D"/>
    <w:rsid w:val="00967B08"/>
    <w:rsid w:val="00967DF4"/>
    <w:rsid w:val="00967E2E"/>
    <w:rsid w:val="0097083C"/>
    <w:rsid w:val="00972DF6"/>
    <w:rsid w:val="00973329"/>
    <w:rsid w:val="009740F9"/>
    <w:rsid w:val="0097601E"/>
    <w:rsid w:val="009762E1"/>
    <w:rsid w:val="00976753"/>
    <w:rsid w:val="00976D40"/>
    <w:rsid w:val="00977149"/>
    <w:rsid w:val="009777B6"/>
    <w:rsid w:val="00980101"/>
    <w:rsid w:val="009813CC"/>
    <w:rsid w:val="00981602"/>
    <w:rsid w:val="009820BF"/>
    <w:rsid w:val="00983193"/>
    <w:rsid w:val="00983211"/>
    <w:rsid w:val="00984087"/>
    <w:rsid w:val="00984697"/>
    <w:rsid w:val="00984CFA"/>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36D"/>
    <w:rsid w:val="009F5BC1"/>
    <w:rsid w:val="009F6360"/>
    <w:rsid w:val="009F6FE5"/>
    <w:rsid w:val="009F71C3"/>
    <w:rsid w:val="009F7BF8"/>
    <w:rsid w:val="009F7EEA"/>
    <w:rsid w:val="00A00F94"/>
    <w:rsid w:val="00A00FA5"/>
    <w:rsid w:val="00A019FA"/>
    <w:rsid w:val="00A026F3"/>
    <w:rsid w:val="00A028CD"/>
    <w:rsid w:val="00A02D23"/>
    <w:rsid w:val="00A02D7A"/>
    <w:rsid w:val="00A03040"/>
    <w:rsid w:val="00A0309C"/>
    <w:rsid w:val="00A0350D"/>
    <w:rsid w:val="00A03AB9"/>
    <w:rsid w:val="00A04FDA"/>
    <w:rsid w:val="00A0509F"/>
    <w:rsid w:val="00A0514D"/>
    <w:rsid w:val="00A05397"/>
    <w:rsid w:val="00A05F87"/>
    <w:rsid w:val="00A106BA"/>
    <w:rsid w:val="00A107F1"/>
    <w:rsid w:val="00A1090F"/>
    <w:rsid w:val="00A11415"/>
    <w:rsid w:val="00A11A58"/>
    <w:rsid w:val="00A11E66"/>
    <w:rsid w:val="00A12C03"/>
    <w:rsid w:val="00A12D3D"/>
    <w:rsid w:val="00A131A8"/>
    <w:rsid w:val="00A136A4"/>
    <w:rsid w:val="00A1390E"/>
    <w:rsid w:val="00A13B1E"/>
    <w:rsid w:val="00A140E4"/>
    <w:rsid w:val="00A1496E"/>
    <w:rsid w:val="00A14F08"/>
    <w:rsid w:val="00A14FF6"/>
    <w:rsid w:val="00A1555E"/>
    <w:rsid w:val="00A15AA9"/>
    <w:rsid w:val="00A15BE8"/>
    <w:rsid w:val="00A15C4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5E9F"/>
    <w:rsid w:val="00A2612A"/>
    <w:rsid w:val="00A26617"/>
    <w:rsid w:val="00A26B97"/>
    <w:rsid w:val="00A26F14"/>
    <w:rsid w:val="00A270C1"/>
    <w:rsid w:val="00A272AA"/>
    <w:rsid w:val="00A2742B"/>
    <w:rsid w:val="00A27CC8"/>
    <w:rsid w:val="00A3000D"/>
    <w:rsid w:val="00A30839"/>
    <w:rsid w:val="00A30D7F"/>
    <w:rsid w:val="00A313B5"/>
    <w:rsid w:val="00A3279A"/>
    <w:rsid w:val="00A32A0C"/>
    <w:rsid w:val="00A337CE"/>
    <w:rsid w:val="00A3399A"/>
    <w:rsid w:val="00A33ABA"/>
    <w:rsid w:val="00A33BB7"/>
    <w:rsid w:val="00A34104"/>
    <w:rsid w:val="00A34230"/>
    <w:rsid w:val="00A34635"/>
    <w:rsid w:val="00A353F4"/>
    <w:rsid w:val="00A357E7"/>
    <w:rsid w:val="00A35B2A"/>
    <w:rsid w:val="00A35D72"/>
    <w:rsid w:val="00A35F78"/>
    <w:rsid w:val="00A3710A"/>
    <w:rsid w:val="00A375F6"/>
    <w:rsid w:val="00A409BB"/>
    <w:rsid w:val="00A40CC0"/>
    <w:rsid w:val="00A40EEB"/>
    <w:rsid w:val="00A4117D"/>
    <w:rsid w:val="00A411E8"/>
    <w:rsid w:val="00A41240"/>
    <w:rsid w:val="00A4136A"/>
    <w:rsid w:val="00A418D4"/>
    <w:rsid w:val="00A41912"/>
    <w:rsid w:val="00A4245B"/>
    <w:rsid w:val="00A42E2D"/>
    <w:rsid w:val="00A4300A"/>
    <w:rsid w:val="00A4371D"/>
    <w:rsid w:val="00A44368"/>
    <w:rsid w:val="00A443FA"/>
    <w:rsid w:val="00A4542C"/>
    <w:rsid w:val="00A45AB9"/>
    <w:rsid w:val="00A45AEC"/>
    <w:rsid w:val="00A46538"/>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77C31"/>
    <w:rsid w:val="00A8095F"/>
    <w:rsid w:val="00A80E4B"/>
    <w:rsid w:val="00A80EBA"/>
    <w:rsid w:val="00A81216"/>
    <w:rsid w:val="00A82DCF"/>
    <w:rsid w:val="00A83DAE"/>
    <w:rsid w:val="00A85D8D"/>
    <w:rsid w:val="00A862C3"/>
    <w:rsid w:val="00A874F7"/>
    <w:rsid w:val="00A875B4"/>
    <w:rsid w:val="00A87BCB"/>
    <w:rsid w:val="00A90506"/>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1BF"/>
    <w:rsid w:val="00AA528A"/>
    <w:rsid w:val="00AA678C"/>
    <w:rsid w:val="00AA6A9A"/>
    <w:rsid w:val="00AA6BA9"/>
    <w:rsid w:val="00AA6DA1"/>
    <w:rsid w:val="00AA6E5E"/>
    <w:rsid w:val="00AB0CB1"/>
    <w:rsid w:val="00AB0E7F"/>
    <w:rsid w:val="00AB1035"/>
    <w:rsid w:val="00AB1D06"/>
    <w:rsid w:val="00AB2967"/>
    <w:rsid w:val="00AB2A08"/>
    <w:rsid w:val="00AB2ADD"/>
    <w:rsid w:val="00AB3258"/>
    <w:rsid w:val="00AB326C"/>
    <w:rsid w:val="00AB4AF4"/>
    <w:rsid w:val="00AB4F65"/>
    <w:rsid w:val="00AB6392"/>
    <w:rsid w:val="00AB65DD"/>
    <w:rsid w:val="00AB71F8"/>
    <w:rsid w:val="00AB7912"/>
    <w:rsid w:val="00AB7BBD"/>
    <w:rsid w:val="00AC19AB"/>
    <w:rsid w:val="00AC26DC"/>
    <w:rsid w:val="00AC3250"/>
    <w:rsid w:val="00AC3CC3"/>
    <w:rsid w:val="00AC5617"/>
    <w:rsid w:val="00AC5B51"/>
    <w:rsid w:val="00AC63D9"/>
    <w:rsid w:val="00AC691E"/>
    <w:rsid w:val="00AC788A"/>
    <w:rsid w:val="00AC7B0D"/>
    <w:rsid w:val="00AC7BE1"/>
    <w:rsid w:val="00AD0733"/>
    <w:rsid w:val="00AD1189"/>
    <w:rsid w:val="00AD11B5"/>
    <w:rsid w:val="00AD1669"/>
    <w:rsid w:val="00AD1BDB"/>
    <w:rsid w:val="00AD1C24"/>
    <w:rsid w:val="00AD1E3C"/>
    <w:rsid w:val="00AD20A5"/>
    <w:rsid w:val="00AD2EED"/>
    <w:rsid w:val="00AD3810"/>
    <w:rsid w:val="00AD39B6"/>
    <w:rsid w:val="00AD3A2F"/>
    <w:rsid w:val="00AD4081"/>
    <w:rsid w:val="00AD40DF"/>
    <w:rsid w:val="00AD4D6E"/>
    <w:rsid w:val="00AD50B3"/>
    <w:rsid w:val="00AD60E7"/>
    <w:rsid w:val="00AD63A8"/>
    <w:rsid w:val="00AD6B6D"/>
    <w:rsid w:val="00AD7106"/>
    <w:rsid w:val="00AD73DD"/>
    <w:rsid w:val="00AD7A3A"/>
    <w:rsid w:val="00AD7B6C"/>
    <w:rsid w:val="00AD7CEE"/>
    <w:rsid w:val="00AE0116"/>
    <w:rsid w:val="00AE0223"/>
    <w:rsid w:val="00AE07B0"/>
    <w:rsid w:val="00AE0D16"/>
    <w:rsid w:val="00AE17C1"/>
    <w:rsid w:val="00AE2270"/>
    <w:rsid w:val="00AE245E"/>
    <w:rsid w:val="00AE29A8"/>
    <w:rsid w:val="00AE3F63"/>
    <w:rsid w:val="00AE45BB"/>
    <w:rsid w:val="00AE4B27"/>
    <w:rsid w:val="00AE5AF6"/>
    <w:rsid w:val="00AE5D14"/>
    <w:rsid w:val="00AE65F6"/>
    <w:rsid w:val="00AE6F42"/>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0B57"/>
    <w:rsid w:val="00B00C60"/>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AFC"/>
    <w:rsid w:val="00B13BAF"/>
    <w:rsid w:val="00B13E4A"/>
    <w:rsid w:val="00B1406D"/>
    <w:rsid w:val="00B1471D"/>
    <w:rsid w:val="00B1551E"/>
    <w:rsid w:val="00B1557A"/>
    <w:rsid w:val="00B15C19"/>
    <w:rsid w:val="00B15EE9"/>
    <w:rsid w:val="00B17738"/>
    <w:rsid w:val="00B17E80"/>
    <w:rsid w:val="00B21A25"/>
    <w:rsid w:val="00B21B34"/>
    <w:rsid w:val="00B21C5D"/>
    <w:rsid w:val="00B2284F"/>
    <w:rsid w:val="00B22E70"/>
    <w:rsid w:val="00B22F63"/>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66B"/>
    <w:rsid w:val="00B3170B"/>
    <w:rsid w:val="00B31B77"/>
    <w:rsid w:val="00B32643"/>
    <w:rsid w:val="00B33D53"/>
    <w:rsid w:val="00B3525B"/>
    <w:rsid w:val="00B35CE0"/>
    <w:rsid w:val="00B35ED3"/>
    <w:rsid w:val="00B3606E"/>
    <w:rsid w:val="00B36ABA"/>
    <w:rsid w:val="00B36D70"/>
    <w:rsid w:val="00B37309"/>
    <w:rsid w:val="00B40C02"/>
    <w:rsid w:val="00B40CB2"/>
    <w:rsid w:val="00B41CFC"/>
    <w:rsid w:val="00B42342"/>
    <w:rsid w:val="00B423AB"/>
    <w:rsid w:val="00B424FD"/>
    <w:rsid w:val="00B426DD"/>
    <w:rsid w:val="00B42873"/>
    <w:rsid w:val="00B44B34"/>
    <w:rsid w:val="00B44B42"/>
    <w:rsid w:val="00B45645"/>
    <w:rsid w:val="00B458DD"/>
    <w:rsid w:val="00B460AF"/>
    <w:rsid w:val="00B46DE6"/>
    <w:rsid w:val="00B4799C"/>
    <w:rsid w:val="00B5010A"/>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7F3"/>
    <w:rsid w:val="00B77E51"/>
    <w:rsid w:val="00B80AFB"/>
    <w:rsid w:val="00B80BC3"/>
    <w:rsid w:val="00B816AB"/>
    <w:rsid w:val="00B81B1A"/>
    <w:rsid w:val="00B81DBB"/>
    <w:rsid w:val="00B83826"/>
    <w:rsid w:val="00B83A28"/>
    <w:rsid w:val="00B8414C"/>
    <w:rsid w:val="00B846CB"/>
    <w:rsid w:val="00B85F75"/>
    <w:rsid w:val="00B8662F"/>
    <w:rsid w:val="00B866AF"/>
    <w:rsid w:val="00B86BDF"/>
    <w:rsid w:val="00B86CCA"/>
    <w:rsid w:val="00B86F87"/>
    <w:rsid w:val="00B8762F"/>
    <w:rsid w:val="00B87934"/>
    <w:rsid w:val="00B87E8A"/>
    <w:rsid w:val="00B90131"/>
    <w:rsid w:val="00B90873"/>
    <w:rsid w:val="00B90C8D"/>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46B6"/>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042"/>
    <w:rsid w:val="00BC0918"/>
    <w:rsid w:val="00BC0DBD"/>
    <w:rsid w:val="00BC2ADB"/>
    <w:rsid w:val="00BC32D3"/>
    <w:rsid w:val="00BC3690"/>
    <w:rsid w:val="00BC40EB"/>
    <w:rsid w:val="00BC4760"/>
    <w:rsid w:val="00BC481D"/>
    <w:rsid w:val="00BC59A2"/>
    <w:rsid w:val="00BC5D87"/>
    <w:rsid w:val="00BC6667"/>
    <w:rsid w:val="00BC666F"/>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3C8"/>
    <w:rsid w:val="00BE091F"/>
    <w:rsid w:val="00BE0CEF"/>
    <w:rsid w:val="00BE0D21"/>
    <w:rsid w:val="00BE146F"/>
    <w:rsid w:val="00BE1688"/>
    <w:rsid w:val="00BE1C83"/>
    <w:rsid w:val="00BE3533"/>
    <w:rsid w:val="00BE3963"/>
    <w:rsid w:val="00BE54E9"/>
    <w:rsid w:val="00BE7696"/>
    <w:rsid w:val="00BE77C5"/>
    <w:rsid w:val="00BE7F74"/>
    <w:rsid w:val="00BF09DF"/>
    <w:rsid w:val="00BF0F71"/>
    <w:rsid w:val="00BF1590"/>
    <w:rsid w:val="00BF1AA8"/>
    <w:rsid w:val="00BF1DCF"/>
    <w:rsid w:val="00BF34E9"/>
    <w:rsid w:val="00BF35C8"/>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4DAC"/>
    <w:rsid w:val="00C0576C"/>
    <w:rsid w:val="00C05B93"/>
    <w:rsid w:val="00C06045"/>
    <w:rsid w:val="00C06122"/>
    <w:rsid w:val="00C06999"/>
    <w:rsid w:val="00C06BE5"/>
    <w:rsid w:val="00C073FD"/>
    <w:rsid w:val="00C0790A"/>
    <w:rsid w:val="00C07B3A"/>
    <w:rsid w:val="00C07BA6"/>
    <w:rsid w:val="00C1007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0296"/>
    <w:rsid w:val="00C41E01"/>
    <w:rsid w:val="00C4342B"/>
    <w:rsid w:val="00C43547"/>
    <w:rsid w:val="00C436DF"/>
    <w:rsid w:val="00C43906"/>
    <w:rsid w:val="00C43A93"/>
    <w:rsid w:val="00C43BB7"/>
    <w:rsid w:val="00C44F2B"/>
    <w:rsid w:val="00C452FC"/>
    <w:rsid w:val="00C45818"/>
    <w:rsid w:val="00C4654E"/>
    <w:rsid w:val="00C470A4"/>
    <w:rsid w:val="00C4764A"/>
    <w:rsid w:val="00C50A5A"/>
    <w:rsid w:val="00C5123B"/>
    <w:rsid w:val="00C51695"/>
    <w:rsid w:val="00C51EB2"/>
    <w:rsid w:val="00C52882"/>
    <w:rsid w:val="00C53240"/>
    <w:rsid w:val="00C53789"/>
    <w:rsid w:val="00C5389F"/>
    <w:rsid w:val="00C53F0B"/>
    <w:rsid w:val="00C54D56"/>
    <w:rsid w:val="00C54E18"/>
    <w:rsid w:val="00C5532D"/>
    <w:rsid w:val="00C556CA"/>
    <w:rsid w:val="00C561A4"/>
    <w:rsid w:val="00C564A3"/>
    <w:rsid w:val="00C56C12"/>
    <w:rsid w:val="00C60195"/>
    <w:rsid w:val="00C601D7"/>
    <w:rsid w:val="00C60626"/>
    <w:rsid w:val="00C60BE7"/>
    <w:rsid w:val="00C61CA2"/>
    <w:rsid w:val="00C620A2"/>
    <w:rsid w:val="00C631E3"/>
    <w:rsid w:val="00C633AB"/>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0935"/>
    <w:rsid w:val="00C828C7"/>
    <w:rsid w:val="00C82DF4"/>
    <w:rsid w:val="00C83CFE"/>
    <w:rsid w:val="00C83E0E"/>
    <w:rsid w:val="00C85817"/>
    <w:rsid w:val="00C85C34"/>
    <w:rsid w:val="00C85E93"/>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5D76"/>
    <w:rsid w:val="00C960D6"/>
    <w:rsid w:val="00C96C15"/>
    <w:rsid w:val="00C97A5F"/>
    <w:rsid w:val="00C97B83"/>
    <w:rsid w:val="00CA0E79"/>
    <w:rsid w:val="00CA1096"/>
    <w:rsid w:val="00CA133E"/>
    <w:rsid w:val="00CA1A01"/>
    <w:rsid w:val="00CA1CDA"/>
    <w:rsid w:val="00CA20F0"/>
    <w:rsid w:val="00CA3BF9"/>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413"/>
    <w:rsid w:val="00CC4C68"/>
    <w:rsid w:val="00CC514F"/>
    <w:rsid w:val="00CC612A"/>
    <w:rsid w:val="00CC6503"/>
    <w:rsid w:val="00CC6F10"/>
    <w:rsid w:val="00CD0943"/>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C9E"/>
    <w:rsid w:val="00CD7DB4"/>
    <w:rsid w:val="00CE12E1"/>
    <w:rsid w:val="00CE4653"/>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412F"/>
    <w:rsid w:val="00CF5471"/>
    <w:rsid w:val="00CF5604"/>
    <w:rsid w:val="00CF58A0"/>
    <w:rsid w:val="00CF5B1F"/>
    <w:rsid w:val="00CF6C8E"/>
    <w:rsid w:val="00CF6D25"/>
    <w:rsid w:val="00CF7DD0"/>
    <w:rsid w:val="00D00884"/>
    <w:rsid w:val="00D00988"/>
    <w:rsid w:val="00D00AFC"/>
    <w:rsid w:val="00D00DFD"/>
    <w:rsid w:val="00D011EE"/>
    <w:rsid w:val="00D016A2"/>
    <w:rsid w:val="00D03581"/>
    <w:rsid w:val="00D04350"/>
    <w:rsid w:val="00D0463F"/>
    <w:rsid w:val="00D05645"/>
    <w:rsid w:val="00D061D2"/>
    <w:rsid w:val="00D06268"/>
    <w:rsid w:val="00D07EF8"/>
    <w:rsid w:val="00D10E41"/>
    <w:rsid w:val="00D10FEE"/>
    <w:rsid w:val="00D1113A"/>
    <w:rsid w:val="00D11288"/>
    <w:rsid w:val="00D1131A"/>
    <w:rsid w:val="00D11B71"/>
    <w:rsid w:val="00D120E5"/>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C8E"/>
    <w:rsid w:val="00D26F9E"/>
    <w:rsid w:val="00D273AA"/>
    <w:rsid w:val="00D305C8"/>
    <w:rsid w:val="00D31CAA"/>
    <w:rsid w:val="00D32128"/>
    <w:rsid w:val="00D32C4B"/>
    <w:rsid w:val="00D32D6A"/>
    <w:rsid w:val="00D32E5E"/>
    <w:rsid w:val="00D32E6E"/>
    <w:rsid w:val="00D33920"/>
    <w:rsid w:val="00D33F29"/>
    <w:rsid w:val="00D346D3"/>
    <w:rsid w:val="00D35AC5"/>
    <w:rsid w:val="00D366F3"/>
    <w:rsid w:val="00D36B56"/>
    <w:rsid w:val="00D37648"/>
    <w:rsid w:val="00D37C4C"/>
    <w:rsid w:val="00D37FDF"/>
    <w:rsid w:val="00D40E0C"/>
    <w:rsid w:val="00D40F35"/>
    <w:rsid w:val="00D41EE5"/>
    <w:rsid w:val="00D42BA9"/>
    <w:rsid w:val="00D42C4A"/>
    <w:rsid w:val="00D4319E"/>
    <w:rsid w:val="00D43CB2"/>
    <w:rsid w:val="00D44659"/>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B05"/>
    <w:rsid w:val="00D55D8D"/>
    <w:rsid w:val="00D55E10"/>
    <w:rsid w:val="00D57F2F"/>
    <w:rsid w:val="00D60279"/>
    <w:rsid w:val="00D61AC1"/>
    <w:rsid w:val="00D63DDA"/>
    <w:rsid w:val="00D6406E"/>
    <w:rsid w:val="00D6412E"/>
    <w:rsid w:val="00D64590"/>
    <w:rsid w:val="00D64F2F"/>
    <w:rsid w:val="00D65835"/>
    <w:rsid w:val="00D660C3"/>
    <w:rsid w:val="00D668F1"/>
    <w:rsid w:val="00D66BA4"/>
    <w:rsid w:val="00D67293"/>
    <w:rsid w:val="00D67A73"/>
    <w:rsid w:val="00D67E3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5E6E"/>
    <w:rsid w:val="00D77733"/>
    <w:rsid w:val="00D77B29"/>
    <w:rsid w:val="00D808EE"/>
    <w:rsid w:val="00D80F52"/>
    <w:rsid w:val="00D811E3"/>
    <w:rsid w:val="00D822BC"/>
    <w:rsid w:val="00D83654"/>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5D2"/>
    <w:rsid w:val="00DB16B5"/>
    <w:rsid w:val="00DB205F"/>
    <w:rsid w:val="00DB22F8"/>
    <w:rsid w:val="00DB37A3"/>
    <w:rsid w:val="00DB4892"/>
    <w:rsid w:val="00DB6192"/>
    <w:rsid w:val="00DB6F9A"/>
    <w:rsid w:val="00DB7F1F"/>
    <w:rsid w:val="00DC00C5"/>
    <w:rsid w:val="00DC0723"/>
    <w:rsid w:val="00DC078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663"/>
    <w:rsid w:val="00DD6AEC"/>
    <w:rsid w:val="00DD6C18"/>
    <w:rsid w:val="00DE1565"/>
    <w:rsid w:val="00DE20D8"/>
    <w:rsid w:val="00DE343F"/>
    <w:rsid w:val="00DE3AAD"/>
    <w:rsid w:val="00DE3BDD"/>
    <w:rsid w:val="00DE4C82"/>
    <w:rsid w:val="00DE578D"/>
    <w:rsid w:val="00DE57CF"/>
    <w:rsid w:val="00DE5A0E"/>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2D1"/>
    <w:rsid w:val="00E0453F"/>
    <w:rsid w:val="00E04C25"/>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418"/>
    <w:rsid w:val="00E169D3"/>
    <w:rsid w:val="00E16B0B"/>
    <w:rsid w:val="00E16D41"/>
    <w:rsid w:val="00E16D53"/>
    <w:rsid w:val="00E16DD4"/>
    <w:rsid w:val="00E20222"/>
    <w:rsid w:val="00E21037"/>
    <w:rsid w:val="00E211FB"/>
    <w:rsid w:val="00E216E4"/>
    <w:rsid w:val="00E21B4E"/>
    <w:rsid w:val="00E23610"/>
    <w:rsid w:val="00E24002"/>
    <w:rsid w:val="00E24145"/>
    <w:rsid w:val="00E255B0"/>
    <w:rsid w:val="00E25D4B"/>
    <w:rsid w:val="00E25E60"/>
    <w:rsid w:val="00E27797"/>
    <w:rsid w:val="00E27978"/>
    <w:rsid w:val="00E3046F"/>
    <w:rsid w:val="00E3070B"/>
    <w:rsid w:val="00E31E82"/>
    <w:rsid w:val="00E32070"/>
    <w:rsid w:val="00E322B7"/>
    <w:rsid w:val="00E32E4B"/>
    <w:rsid w:val="00E33150"/>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716"/>
    <w:rsid w:val="00E45972"/>
    <w:rsid w:val="00E459CB"/>
    <w:rsid w:val="00E45C1D"/>
    <w:rsid w:val="00E47250"/>
    <w:rsid w:val="00E47269"/>
    <w:rsid w:val="00E50DDB"/>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1F72"/>
    <w:rsid w:val="00E726FF"/>
    <w:rsid w:val="00E72D06"/>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380"/>
    <w:rsid w:val="00E8684D"/>
    <w:rsid w:val="00E86F7D"/>
    <w:rsid w:val="00E87A10"/>
    <w:rsid w:val="00E87A30"/>
    <w:rsid w:val="00E904F3"/>
    <w:rsid w:val="00E90E19"/>
    <w:rsid w:val="00E91FEE"/>
    <w:rsid w:val="00E92B20"/>
    <w:rsid w:val="00E92ED3"/>
    <w:rsid w:val="00E94714"/>
    <w:rsid w:val="00E94CC0"/>
    <w:rsid w:val="00E9636E"/>
    <w:rsid w:val="00E966CA"/>
    <w:rsid w:val="00E96A11"/>
    <w:rsid w:val="00E96DE9"/>
    <w:rsid w:val="00E972DA"/>
    <w:rsid w:val="00E97E05"/>
    <w:rsid w:val="00EA02F9"/>
    <w:rsid w:val="00EA08A4"/>
    <w:rsid w:val="00EA1A48"/>
    <w:rsid w:val="00EA2C50"/>
    <w:rsid w:val="00EA2D1F"/>
    <w:rsid w:val="00EA2DC4"/>
    <w:rsid w:val="00EA2E45"/>
    <w:rsid w:val="00EA2ED7"/>
    <w:rsid w:val="00EA3996"/>
    <w:rsid w:val="00EA3CCE"/>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0ED"/>
    <w:rsid w:val="00EC654D"/>
    <w:rsid w:val="00EC66CD"/>
    <w:rsid w:val="00EC6AC3"/>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394"/>
    <w:rsid w:val="00EF6D7B"/>
    <w:rsid w:val="00EF7008"/>
    <w:rsid w:val="00F00398"/>
    <w:rsid w:val="00F00904"/>
    <w:rsid w:val="00F01B3B"/>
    <w:rsid w:val="00F025C9"/>
    <w:rsid w:val="00F02D92"/>
    <w:rsid w:val="00F03817"/>
    <w:rsid w:val="00F03E7F"/>
    <w:rsid w:val="00F03F2B"/>
    <w:rsid w:val="00F04D18"/>
    <w:rsid w:val="00F0577A"/>
    <w:rsid w:val="00F05B31"/>
    <w:rsid w:val="00F05E8D"/>
    <w:rsid w:val="00F06102"/>
    <w:rsid w:val="00F07371"/>
    <w:rsid w:val="00F07395"/>
    <w:rsid w:val="00F077C3"/>
    <w:rsid w:val="00F11165"/>
    <w:rsid w:val="00F11768"/>
    <w:rsid w:val="00F12524"/>
    <w:rsid w:val="00F12F34"/>
    <w:rsid w:val="00F13016"/>
    <w:rsid w:val="00F13691"/>
    <w:rsid w:val="00F14638"/>
    <w:rsid w:val="00F14BF3"/>
    <w:rsid w:val="00F1523E"/>
    <w:rsid w:val="00F1528D"/>
    <w:rsid w:val="00F15562"/>
    <w:rsid w:val="00F15837"/>
    <w:rsid w:val="00F15B6C"/>
    <w:rsid w:val="00F15D4B"/>
    <w:rsid w:val="00F15F3F"/>
    <w:rsid w:val="00F15FD8"/>
    <w:rsid w:val="00F16C90"/>
    <w:rsid w:val="00F20817"/>
    <w:rsid w:val="00F21CB1"/>
    <w:rsid w:val="00F23A6D"/>
    <w:rsid w:val="00F23E02"/>
    <w:rsid w:val="00F24C01"/>
    <w:rsid w:val="00F24C74"/>
    <w:rsid w:val="00F25AC3"/>
    <w:rsid w:val="00F25E91"/>
    <w:rsid w:val="00F25FD5"/>
    <w:rsid w:val="00F26022"/>
    <w:rsid w:val="00F2653F"/>
    <w:rsid w:val="00F266B9"/>
    <w:rsid w:val="00F2674A"/>
    <w:rsid w:val="00F27072"/>
    <w:rsid w:val="00F2774A"/>
    <w:rsid w:val="00F27A46"/>
    <w:rsid w:val="00F3023B"/>
    <w:rsid w:val="00F3069D"/>
    <w:rsid w:val="00F3082D"/>
    <w:rsid w:val="00F3102C"/>
    <w:rsid w:val="00F3138A"/>
    <w:rsid w:val="00F32210"/>
    <w:rsid w:val="00F32692"/>
    <w:rsid w:val="00F32AC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1FF"/>
    <w:rsid w:val="00F56BC9"/>
    <w:rsid w:val="00F6082F"/>
    <w:rsid w:val="00F60CFD"/>
    <w:rsid w:val="00F61252"/>
    <w:rsid w:val="00F61276"/>
    <w:rsid w:val="00F61521"/>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A42"/>
    <w:rsid w:val="00F72C3F"/>
    <w:rsid w:val="00F75115"/>
    <w:rsid w:val="00F75182"/>
    <w:rsid w:val="00F755C8"/>
    <w:rsid w:val="00F75DA5"/>
    <w:rsid w:val="00F76DD0"/>
    <w:rsid w:val="00F770FB"/>
    <w:rsid w:val="00F776D9"/>
    <w:rsid w:val="00F77B43"/>
    <w:rsid w:val="00F803F1"/>
    <w:rsid w:val="00F807E2"/>
    <w:rsid w:val="00F81723"/>
    <w:rsid w:val="00F8174A"/>
    <w:rsid w:val="00F8181D"/>
    <w:rsid w:val="00F81F66"/>
    <w:rsid w:val="00F82259"/>
    <w:rsid w:val="00F828EA"/>
    <w:rsid w:val="00F82938"/>
    <w:rsid w:val="00F82C89"/>
    <w:rsid w:val="00F838DC"/>
    <w:rsid w:val="00F83C3C"/>
    <w:rsid w:val="00F854E6"/>
    <w:rsid w:val="00F86F45"/>
    <w:rsid w:val="00F874BA"/>
    <w:rsid w:val="00F905D3"/>
    <w:rsid w:val="00F90A42"/>
    <w:rsid w:val="00F911E4"/>
    <w:rsid w:val="00F91284"/>
    <w:rsid w:val="00F91A07"/>
    <w:rsid w:val="00F91ACB"/>
    <w:rsid w:val="00F91C05"/>
    <w:rsid w:val="00F921FC"/>
    <w:rsid w:val="00F938AF"/>
    <w:rsid w:val="00F93B73"/>
    <w:rsid w:val="00F95624"/>
    <w:rsid w:val="00F95734"/>
    <w:rsid w:val="00F9577F"/>
    <w:rsid w:val="00F95B29"/>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1B09"/>
    <w:rsid w:val="00FB365C"/>
    <w:rsid w:val="00FB36E5"/>
    <w:rsid w:val="00FB3D8F"/>
    <w:rsid w:val="00FB43FE"/>
    <w:rsid w:val="00FB523A"/>
    <w:rsid w:val="00FB5AA2"/>
    <w:rsid w:val="00FB5EC8"/>
    <w:rsid w:val="00FB5EF1"/>
    <w:rsid w:val="00FB6876"/>
    <w:rsid w:val="00FB7032"/>
    <w:rsid w:val="00FB7466"/>
    <w:rsid w:val="00FB7710"/>
    <w:rsid w:val="00FB7717"/>
    <w:rsid w:val="00FC0760"/>
    <w:rsid w:val="00FC1411"/>
    <w:rsid w:val="00FC2A5F"/>
    <w:rsid w:val="00FC45E8"/>
    <w:rsid w:val="00FC4AC8"/>
    <w:rsid w:val="00FC5393"/>
    <w:rsid w:val="00FC53A8"/>
    <w:rsid w:val="00FC588E"/>
    <w:rsid w:val="00FC5951"/>
    <w:rsid w:val="00FC6746"/>
    <w:rsid w:val="00FC7476"/>
    <w:rsid w:val="00FC77AF"/>
    <w:rsid w:val="00FC7ED4"/>
    <w:rsid w:val="00FD01A0"/>
    <w:rsid w:val="00FD194F"/>
    <w:rsid w:val="00FD1CE5"/>
    <w:rsid w:val="00FD224E"/>
    <w:rsid w:val="00FD2A95"/>
    <w:rsid w:val="00FD3552"/>
    <w:rsid w:val="00FD4658"/>
    <w:rsid w:val="00FD6285"/>
    <w:rsid w:val="00FD73E5"/>
    <w:rsid w:val="00FD77D2"/>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0ED8"/>
    <w:rsid w:val="00FF1580"/>
    <w:rsid w:val="00FF199D"/>
    <w:rsid w:val="00FF1BE5"/>
    <w:rsid w:val="00FF243D"/>
    <w:rsid w:val="00FF2A4E"/>
    <w:rsid w:val="00FF332D"/>
    <w:rsid w:val="00FF418E"/>
    <w:rsid w:val="00FF44DB"/>
    <w:rsid w:val="00FF459F"/>
    <w:rsid w:val="00FF5C4F"/>
    <w:rsid w:val="00FF639E"/>
    <w:rsid w:val="00FF6C14"/>
    <w:rsid w:val="00FF718F"/>
    <w:rsid w:val="00FF7B21"/>
    <w:rsid w:val="00FF7B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39"/>
      </w:numPr>
    </w:pPr>
  </w:style>
  <w:style w:type="table" w:customStyle="1" w:styleId="TableNormal">
    <w:name w:val="Table Normal"/>
    <w:uiPriority w:val="2"/>
    <w:semiHidden/>
    <w:unhideWhenUsed/>
    <w:qFormat/>
    <w:rsid w:val="00D046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Estiloa">
    <w:name w:val="Estilo a)"/>
    <w:basedOn w:val="PargrafodaLista"/>
    <w:next w:val="Normal"/>
    <w:link w:val="EstiloaChar"/>
    <w:autoRedefine/>
    <w:qFormat/>
    <w:rsid w:val="00F91ACB"/>
    <w:pPr>
      <w:numPr>
        <w:numId w:val="64"/>
      </w:numPr>
      <w:autoSpaceDE w:val="0"/>
      <w:autoSpaceDN w:val="0"/>
      <w:adjustRightInd w:val="0"/>
      <w:spacing w:after="0" w:line="240" w:lineRule="auto"/>
      <w:ind w:left="0" w:firstLine="0"/>
      <w:jc w:val="both"/>
    </w:pPr>
    <w:rPr>
      <w:rFonts w:ascii="Segoe UI" w:hAnsi="Segoe UI" w:cs="Segoe UI"/>
      <w:sz w:val="20"/>
      <w:szCs w:val="20"/>
    </w:rPr>
  </w:style>
  <w:style w:type="character" w:customStyle="1" w:styleId="EstiloaChar">
    <w:name w:val="Estilo a) Char"/>
    <w:basedOn w:val="PargrafodaListaChar"/>
    <w:link w:val="Estiloa"/>
    <w:rsid w:val="00F91ACB"/>
    <w:rPr>
      <w:rFonts w:ascii="Segoe UI" w:eastAsia="Calibri" w:hAnsi="Segoe UI" w:cs="Segoe UI"/>
      <w:sz w:val="20"/>
      <w:szCs w:val="20"/>
    </w:rPr>
  </w:style>
  <w:style w:type="paragraph" w:customStyle="1" w:styleId="xmsonormal">
    <w:name w:val="x_msonormal"/>
    <w:basedOn w:val="Normal"/>
    <w:rsid w:val="00F91ACB"/>
    <w:pPr>
      <w:spacing w:before="100" w:beforeAutospacing="1" w:after="100" w:afterAutospacing="1" w:line="240" w:lineRule="auto"/>
    </w:pPr>
  </w:style>
  <w:style w:type="paragraph" w:customStyle="1" w:styleId="xvisr">
    <w:name w:val="xvisr"/>
    <w:basedOn w:val="Normal"/>
    <w:rsid w:val="00F91ACB"/>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
      <w:docPartPr>
        <w:name w:val="AD46DCFFE06F49A88C71808A332E91DE"/>
        <w:category>
          <w:name w:val="Geral"/>
          <w:gallery w:val="placeholder"/>
        </w:category>
        <w:types>
          <w:type w:val="bbPlcHdr"/>
        </w:types>
        <w:behaviors>
          <w:behavior w:val="content"/>
        </w:behaviors>
        <w:guid w:val="{4EE46412-F280-4FF2-A061-9479A8BD05F3}"/>
      </w:docPartPr>
      <w:docPartBody>
        <w:p w:rsidR="000D577F" w:rsidRDefault="00AC154E" w:rsidP="00AC154E">
          <w:pPr>
            <w:pStyle w:val="AD46DCFFE06F49A88C71808A332E91DE"/>
          </w:pPr>
          <w:r w:rsidRPr="00FB02C9">
            <w:rPr>
              <w:rStyle w:val="TextodoEspaoReservado"/>
            </w:rPr>
            <w:t>[Título]</w:t>
          </w:r>
        </w:p>
      </w:docPartBody>
    </w:docPart>
    <w:docPart>
      <w:docPartPr>
        <w:name w:val="6CC760B346CF46EEB6B0F83AC48A6B25"/>
        <w:category>
          <w:name w:val="Geral"/>
          <w:gallery w:val="placeholder"/>
        </w:category>
        <w:types>
          <w:type w:val="bbPlcHdr"/>
        </w:types>
        <w:behaviors>
          <w:behavior w:val="content"/>
        </w:behaviors>
        <w:guid w:val="{8DBD2C3F-3D79-4FE6-B135-76329721FC8F}"/>
      </w:docPartPr>
      <w:docPartBody>
        <w:p w:rsidR="000D577F" w:rsidRDefault="00AC154E" w:rsidP="00AC154E">
          <w:pPr>
            <w:pStyle w:val="6CC760B346CF46EEB6B0F83AC48A6B25"/>
          </w:pPr>
          <w:r w:rsidRPr="00FB02C9">
            <w:rPr>
              <w:rStyle w:val="TextodoEspaoReservado"/>
            </w:rPr>
            <w:t>[Endereço da Empresa]</w:t>
          </w:r>
        </w:p>
      </w:docPartBody>
    </w:docPart>
    <w:docPart>
      <w:docPartPr>
        <w:name w:val="C8DA23A43D2A45E4A7D8702B48A350FD"/>
        <w:category>
          <w:name w:val="Geral"/>
          <w:gallery w:val="placeholder"/>
        </w:category>
        <w:types>
          <w:type w:val="bbPlcHdr"/>
        </w:types>
        <w:behaviors>
          <w:behavior w:val="content"/>
        </w:behaviors>
        <w:guid w:val="{854ECF11-4732-4C66-9C07-B71E787FDA0E}"/>
      </w:docPartPr>
      <w:docPartBody>
        <w:p w:rsidR="000D577F" w:rsidRDefault="00AC154E" w:rsidP="00AC154E">
          <w:pPr>
            <w:pStyle w:val="C8DA23A43D2A45E4A7D8702B48A350FD"/>
          </w:pPr>
          <w:r w:rsidRPr="00FB02C9">
            <w:rPr>
              <w:rStyle w:val="TextodoEspaoReservado"/>
            </w:rPr>
            <w:t>[Resumo]</w:t>
          </w:r>
        </w:p>
      </w:docPartBody>
    </w:docPart>
    <w:docPart>
      <w:docPartPr>
        <w:name w:val="C3471D228B0242AF80825AF37D98DE60"/>
        <w:category>
          <w:name w:val="Geral"/>
          <w:gallery w:val="placeholder"/>
        </w:category>
        <w:types>
          <w:type w:val="bbPlcHdr"/>
        </w:types>
        <w:behaviors>
          <w:behavior w:val="content"/>
        </w:behaviors>
        <w:guid w:val="{96BB3C2F-06ED-4809-97A8-D4D9B4357730}"/>
      </w:docPartPr>
      <w:docPartBody>
        <w:p w:rsidR="000D577F" w:rsidRDefault="00AC154E" w:rsidP="00AC154E">
          <w:pPr>
            <w:pStyle w:val="C3471D228B0242AF80825AF37D98DE6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1BE8"/>
    <w:rsid w:val="000137EC"/>
    <w:rsid w:val="000149B7"/>
    <w:rsid w:val="00022E24"/>
    <w:rsid w:val="00024FB8"/>
    <w:rsid w:val="00027A1D"/>
    <w:rsid w:val="00036651"/>
    <w:rsid w:val="0004088A"/>
    <w:rsid w:val="00052B6C"/>
    <w:rsid w:val="000B647F"/>
    <w:rsid w:val="000B7553"/>
    <w:rsid w:val="000C0152"/>
    <w:rsid w:val="000D4580"/>
    <w:rsid w:val="000D4597"/>
    <w:rsid w:val="000D577F"/>
    <w:rsid w:val="00114876"/>
    <w:rsid w:val="00115841"/>
    <w:rsid w:val="00122F2C"/>
    <w:rsid w:val="00124941"/>
    <w:rsid w:val="001272DB"/>
    <w:rsid w:val="00136E39"/>
    <w:rsid w:val="001405F8"/>
    <w:rsid w:val="001515A6"/>
    <w:rsid w:val="00152B14"/>
    <w:rsid w:val="001556B0"/>
    <w:rsid w:val="001665B1"/>
    <w:rsid w:val="001715BE"/>
    <w:rsid w:val="00183A35"/>
    <w:rsid w:val="001A0031"/>
    <w:rsid w:val="001B08E1"/>
    <w:rsid w:val="001B562E"/>
    <w:rsid w:val="001D3F1A"/>
    <w:rsid w:val="001E3AFA"/>
    <w:rsid w:val="001E7E02"/>
    <w:rsid w:val="001F2CB9"/>
    <w:rsid w:val="00235990"/>
    <w:rsid w:val="00237CD1"/>
    <w:rsid w:val="002419CD"/>
    <w:rsid w:val="002460D2"/>
    <w:rsid w:val="00260F5E"/>
    <w:rsid w:val="00267FEC"/>
    <w:rsid w:val="00274477"/>
    <w:rsid w:val="00287235"/>
    <w:rsid w:val="00287A07"/>
    <w:rsid w:val="002921DC"/>
    <w:rsid w:val="00292AD8"/>
    <w:rsid w:val="002A132E"/>
    <w:rsid w:val="002A245F"/>
    <w:rsid w:val="002A537D"/>
    <w:rsid w:val="002D4F88"/>
    <w:rsid w:val="002E78B4"/>
    <w:rsid w:val="002F0844"/>
    <w:rsid w:val="003050B9"/>
    <w:rsid w:val="00306253"/>
    <w:rsid w:val="00310067"/>
    <w:rsid w:val="003208DA"/>
    <w:rsid w:val="00344165"/>
    <w:rsid w:val="00354248"/>
    <w:rsid w:val="00363E5C"/>
    <w:rsid w:val="00366025"/>
    <w:rsid w:val="00380B99"/>
    <w:rsid w:val="00381ABD"/>
    <w:rsid w:val="003971FF"/>
    <w:rsid w:val="003A75A4"/>
    <w:rsid w:val="003B7810"/>
    <w:rsid w:val="003C001C"/>
    <w:rsid w:val="003C0A37"/>
    <w:rsid w:val="003D6B9A"/>
    <w:rsid w:val="003E602C"/>
    <w:rsid w:val="00400DD3"/>
    <w:rsid w:val="00403D8B"/>
    <w:rsid w:val="00404629"/>
    <w:rsid w:val="00422BD1"/>
    <w:rsid w:val="00422DB4"/>
    <w:rsid w:val="004356B9"/>
    <w:rsid w:val="0044019B"/>
    <w:rsid w:val="00441F21"/>
    <w:rsid w:val="00453DB9"/>
    <w:rsid w:val="004605D4"/>
    <w:rsid w:val="004778B3"/>
    <w:rsid w:val="00480C7A"/>
    <w:rsid w:val="00485112"/>
    <w:rsid w:val="00490C18"/>
    <w:rsid w:val="00496D8D"/>
    <w:rsid w:val="004A7645"/>
    <w:rsid w:val="004B23CE"/>
    <w:rsid w:val="004C0AF3"/>
    <w:rsid w:val="004E58B2"/>
    <w:rsid w:val="004E7A33"/>
    <w:rsid w:val="004F0D0D"/>
    <w:rsid w:val="005044E9"/>
    <w:rsid w:val="00510592"/>
    <w:rsid w:val="0051375C"/>
    <w:rsid w:val="0051650C"/>
    <w:rsid w:val="00546EF8"/>
    <w:rsid w:val="005470D3"/>
    <w:rsid w:val="00552553"/>
    <w:rsid w:val="005605A8"/>
    <w:rsid w:val="005664D2"/>
    <w:rsid w:val="00570E4F"/>
    <w:rsid w:val="00581F93"/>
    <w:rsid w:val="005858E9"/>
    <w:rsid w:val="005A3FCC"/>
    <w:rsid w:val="005A7981"/>
    <w:rsid w:val="005B59AF"/>
    <w:rsid w:val="005B6F71"/>
    <w:rsid w:val="005B7F1B"/>
    <w:rsid w:val="005C437E"/>
    <w:rsid w:val="005D5DD0"/>
    <w:rsid w:val="005E43F1"/>
    <w:rsid w:val="005E7F18"/>
    <w:rsid w:val="006136C8"/>
    <w:rsid w:val="00616DE9"/>
    <w:rsid w:val="006171D1"/>
    <w:rsid w:val="00620D05"/>
    <w:rsid w:val="006240F3"/>
    <w:rsid w:val="006313ED"/>
    <w:rsid w:val="0063645B"/>
    <w:rsid w:val="0064105C"/>
    <w:rsid w:val="0065061B"/>
    <w:rsid w:val="00651F9A"/>
    <w:rsid w:val="006537D5"/>
    <w:rsid w:val="0067150A"/>
    <w:rsid w:val="00690D51"/>
    <w:rsid w:val="00697552"/>
    <w:rsid w:val="006A0E12"/>
    <w:rsid w:val="006A2A45"/>
    <w:rsid w:val="006B1ED9"/>
    <w:rsid w:val="006E01EE"/>
    <w:rsid w:val="006F54E3"/>
    <w:rsid w:val="007001FC"/>
    <w:rsid w:val="00701C57"/>
    <w:rsid w:val="00712B7F"/>
    <w:rsid w:val="00747B6D"/>
    <w:rsid w:val="007608AA"/>
    <w:rsid w:val="0076698B"/>
    <w:rsid w:val="00781682"/>
    <w:rsid w:val="00784368"/>
    <w:rsid w:val="007906F4"/>
    <w:rsid w:val="007941C4"/>
    <w:rsid w:val="0079689D"/>
    <w:rsid w:val="007A0014"/>
    <w:rsid w:val="007A0DDC"/>
    <w:rsid w:val="007A110B"/>
    <w:rsid w:val="007A41F1"/>
    <w:rsid w:val="007B7C14"/>
    <w:rsid w:val="007C5B40"/>
    <w:rsid w:val="007D5B46"/>
    <w:rsid w:val="007E0825"/>
    <w:rsid w:val="007F7489"/>
    <w:rsid w:val="00803CF1"/>
    <w:rsid w:val="008043D1"/>
    <w:rsid w:val="0081410D"/>
    <w:rsid w:val="00822541"/>
    <w:rsid w:val="00823BB9"/>
    <w:rsid w:val="00823D31"/>
    <w:rsid w:val="00833752"/>
    <w:rsid w:val="00836972"/>
    <w:rsid w:val="0084274A"/>
    <w:rsid w:val="00846F4A"/>
    <w:rsid w:val="00852D43"/>
    <w:rsid w:val="0085545B"/>
    <w:rsid w:val="008655AB"/>
    <w:rsid w:val="0087150D"/>
    <w:rsid w:val="00880DF6"/>
    <w:rsid w:val="00881551"/>
    <w:rsid w:val="00894B02"/>
    <w:rsid w:val="008A14C9"/>
    <w:rsid w:val="008B72AF"/>
    <w:rsid w:val="008C4F0E"/>
    <w:rsid w:val="008C6817"/>
    <w:rsid w:val="008E0C2F"/>
    <w:rsid w:val="008E5A16"/>
    <w:rsid w:val="008F23DE"/>
    <w:rsid w:val="008F734D"/>
    <w:rsid w:val="00900B89"/>
    <w:rsid w:val="009028C0"/>
    <w:rsid w:val="00926CE1"/>
    <w:rsid w:val="00927517"/>
    <w:rsid w:val="00945A49"/>
    <w:rsid w:val="00947B8F"/>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521E5"/>
    <w:rsid w:val="00A609D0"/>
    <w:rsid w:val="00A66886"/>
    <w:rsid w:val="00A82AA0"/>
    <w:rsid w:val="00A862AE"/>
    <w:rsid w:val="00A8700E"/>
    <w:rsid w:val="00A9049E"/>
    <w:rsid w:val="00A90D95"/>
    <w:rsid w:val="00A951FD"/>
    <w:rsid w:val="00A95F27"/>
    <w:rsid w:val="00AB3A3C"/>
    <w:rsid w:val="00AB6392"/>
    <w:rsid w:val="00AC154E"/>
    <w:rsid w:val="00AD11B5"/>
    <w:rsid w:val="00AD4235"/>
    <w:rsid w:val="00AE3F63"/>
    <w:rsid w:val="00AE475B"/>
    <w:rsid w:val="00AE6F42"/>
    <w:rsid w:val="00AF5317"/>
    <w:rsid w:val="00AF563A"/>
    <w:rsid w:val="00B00B57"/>
    <w:rsid w:val="00B0386D"/>
    <w:rsid w:val="00B1557A"/>
    <w:rsid w:val="00B202AC"/>
    <w:rsid w:val="00B275A5"/>
    <w:rsid w:val="00B41B15"/>
    <w:rsid w:val="00B461C7"/>
    <w:rsid w:val="00B46BDB"/>
    <w:rsid w:val="00B55A86"/>
    <w:rsid w:val="00B56EB6"/>
    <w:rsid w:val="00B57045"/>
    <w:rsid w:val="00B609A8"/>
    <w:rsid w:val="00B67711"/>
    <w:rsid w:val="00B70729"/>
    <w:rsid w:val="00B753B9"/>
    <w:rsid w:val="00B927E9"/>
    <w:rsid w:val="00BA65D2"/>
    <w:rsid w:val="00BC4139"/>
    <w:rsid w:val="00BC467D"/>
    <w:rsid w:val="00BC666F"/>
    <w:rsid w:val="00BE7FE3"/>
    <w:rsid w:val="00BF45DC"/>
    <w:rsid w:val="00C41E01"/>
    <w:rsid w:val="00C43A93"/>
    <w:rsid w:val="00C44B2D"/>
    <w:rsid w:val="00C51695"/>
    <w:rsid w:val="00C526DE"/>
    <w:rsid w:val="00C7020A"/>
    <w:rsid w:val="00C804A5"/>
    <w:rsid w:val="00C83E0E"/>
    <w:rsid w:val="00CA196A"/>
    <w:rsid w:val="00CA5912"/>
    <w:rsid w:val="00CB47BD"/>
    <w:rsid w:val="00CB7712"/>
    <w:rsid w:val="00CC0A5A"/>
    <w:rsid w:val="00CE6E5F"/>
    <w:rsid w:val="00CF053E"/>
    <w:rsid w:val="00CF2417"/>
    <w:rsid w:val="00CF412F"/>
    <w:rsid w:val="00CF7DD0"/>
    <w:rsid w:val="00D009FA"/>
    <w:rsid w:val="00D1126E"/>
    <w:rsid w:val="00D151D2"/>
    <w:rsid w:val="00D20DF7"/>
    <w:rsid w:val="00D42BA9"/>
    <w:rsid w:val="00D44659"/>
    <w:rsid w:val="00D535A7"/>
    <w:rsid w:val="00D55B05"/>
    <w:rsid w:val="00D80F52"/>
    <w:rsid w:val="00D93E5A"/>
    <w:rsid w:val="00D93ECB"/>
    <w:rsid w:val="00D943A5"/>
    <w:rsid w:val="00DA093A"/>
    <w:rsid w:val="00DA4AEC"/>
    <w:rsid w:val="00DB6F9A"/>
    <w:rsid w:val="00DC039C"/>
    <w:rsid w:val="00DC5A8D"/>
    <w:rsid w:val="00DD6F86"/>
    <w:rsid w:val="00DE0ADF"/>
    <w:rsid w:val="00DE3BDD"/>
    <w:rsid w:val="00DE691A"/>
    <w:rsid w:val="00E0522C"/>
    <w:rsid w:val="00E142BF"/>
    <w:rsid w:val="00E1664E"/>
    <w:rsid w:val="00E16F79"/>
    <w:rsid w:val="00E24807"/>
    <w:rsid w:val="00E30FC4"/>
    <w:rsid w:val="00E41841"/>
    <w:rsid w:val="00E41EC4"/>
    <w:rsid w:val="00E5110C"/>
    <w:rsid w:val="00E51229"/>
    <w:rsid w:val="00E60B4A"/>
    <w:rsid w:val="00E62BB7"/>
    <w:rsid w:val="00E66E7F"/>
    <w:rsid w:val="00E71F72"/>
    <w:rsid w:val="00E759AD"/>
    <w:rsid w:val="00E77105"/>
    <w:rsid w:val="00E850E8"/>
    <w:rsid w:val="00E91E00"/>
    <w:rsid w:val="00EA2DC4"/>
    <w:rsid w:val="00EB408F"/>
    <w:rsid w:val="00EB4381"/>
    <w:rsid w:val="00EC44D4"/>
    <w:rsid w:val="00EC64EC"/>
    <w:rsid w:val="00ED0EB4"/>
    <w:rsid w:val="00ED374C"/>
    <w:rsid w:val="00ED4DFB"/>
    <w:rsid w:val="00ED648C"/>
    <w:rsid w:val="00F12524"/>
    <w:rsid w:val="00F15FD8"/>
    <w:rsid w:val="00F25E98"/>
    <w:rsid w:val="00F67274"/>
    <w:rsid w:val="00F75115"/>
    <w:rsid w:val="00F805FB"/>
    <w:rsid w:val="00F82548"/>
    <w:rsid w:val="00F86F45"/>
    <w:rsid w:val="00F874BA"/>
    <w:rsid w:val="00F91284"/>
    <w:rsid w:val="00F9482B"/>
    <w:rsid w:val="00F95624"/>
    <w:rsid w:val="00F9577F"/>
    <w:rsid w:val="00FA4735"/>
    <w:rsid w:val="00FB3C89"/>
    <w:rsid w:val="00FB6288"/>
    <w:rsid w:val="00FB7710"/>
    <w:rsid w:val="00FB7717"/>
    <w:rsid w:val="00FC588E"/>
    <w:rsid w:val="00FC64DB"/>
    <w:rsid w:val="00FD2B27"/>
    <w:rsid w:val="00FD4C17"/>
    <w:rsid w:val="00FD5F9C"/>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C154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 w:type="paragraph" w:customStyle="1" w:styleId="AD46DCFFE06F49A88C71808A332E91DE">
    <w:name w:val="AD46DCFFE06F49A88C71808A332E91DE"/>
    <w:rsid w:val="00AC154E"/>
    <w:pPr>
      <w:spacing w:line="278" w:lineRule="auto"/>
    </w:pPr>
    <w:rPr>
      <w:kern w:val="2"/>
      <w:sz w:val="24"/>
      <w:szCs w:val="24"/>
      <w14:ligatures w14:val="standardContextual"/>
    </w:rPr>
  </w:style>
  <w:style w:type="paragraph" w:customStyle="1" w:styleId="6CC760B346CF46EEB6B0F83AC48A6B25">
    <w:name w:val="6CC760B346CF46EEB6B0F83AC48A6B25"/>
    <w:rsid w:val="00AC154E"/>
    <w:pPr>
      <w:spacing w:line="278" w:lineRule="auto"/>
    </w:pPr>
    <w:rPr>
      <w:kern w:val="2"/>
      <w:sz w:val="24"/>
      <w:szCs w:val="24"/>
      <w14:ligatures w14:val="standardContextual"/>
    </w:rPr>
  </w:style>
  <w:style w:type="paragraph" w:customStyle="1" w:styleId="C8DA23A43D2A45E4A7D8702B48A350FD">
    <w:name w:val="C8DA23A43D2A45E4A7D8702B48A350FD"/>
    <w:rsid w:val="00AC154E"/>
    <w:pPr>
      <w:spacing w:line="278" w:lineRule="auto"/>
    </w:pPr>
    <w:rPr>
      <w:kern w:val="2"/>
      <w:sz w:val="24"/>
      <w:szCs w:val="24"/>
      <w14:ligatures w14:val="standardContextual"/>
    </w:rPr>
  </w:style>
  <w:style w:type="paragraph" w:customStyle="1" w:styleId="C3471D228B0242AF80825AF37D98DE60">
    <w:name w:val="C3471D228B0242AF80825AF37D98DE60"/>
    <w:rsid w:val="00AC15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90.018/CPB/2026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2294</Words>
  <Characters>13078</Characters>
  <Application>Microsoft Office Word</Application>
  <DocSecurity>0</DocSecurity>
  <Lines>384</Lines>
  <Paragraphs>139</Paragraphs>
  <ScaleCrop>false</ScaleCrop>
  <HeadingPairs>
    <vt:vector size="2" baseType="variant">
      <vt:variant>
        <vt:lpstr>Título</vt:lpstr>
      </vt:variant>
      <vt:variant>
        <vt:i4>1</vt:i4>
      </vt:variant>
    </vt:vector>
  </HeadingPairs>
  <TitlesOfParts>
    <vt:vector size="1" baseType="lpstr">
      <vt:lpstr>1146/2025</vt:lpstr>
    </vt:vector>
  </TitlesOfParts>
  <Company>90.018/CPB/2026</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0408/2026</dc:title>
  <dc:subject/>
  <dc:creator>Thaysa Torres Cintra</dc:creator>
  <cp:keywords/>
  <dc:description>Aquisição de camisetas personalizadas para a edição do Festival Paralímpico Loterias Caixa - 2026, conforme especificações e quantidades constantes no Anexo I do Edital</dc:description>
  <cp:lastModifiedBy>Wellington Roberto Marques Ribeiro</cp:lastModifiedBy>
  <cp:revision>2</cp:revision>
  <cp:lastPrinted>2026-04-23T14:03:00Z</cp:lastPrinted>
  <dcterms:created xsi:type="dcterms:W3CDTF">2026-04-23T14:05:00Z</dcterms:created>
  <dcterms:modified xsi:type="dcterms:W3CDTF">2026-04-23T14:05:00Z</dcterms:modified>
</cp:coreProperties>
</file>